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2181B" w14:textId="77777777" w:rsidR="00D91327" w:rsidRDefault="00D91327" w:rsidP="005C10A1">
      <w:pPr>
        <w:pStyle w:val="Firmato"/>
        <w:rPr>
          <w:rFonts w:ascii="Times New Roman" w:hAnsi="Times New Roman" w:cs="Times New Roman"/>
          <w:sz w:val="24"/>
          <w:szCs w:val="24"/>
        </w:rPr>
      </w:pPr>
    </w:p>
    <w:p w14:paraId="52145CB7" w14:textId="77777777" w:rsidR="00D91327" w:rsidRDefault="00D91327" w:rsidP="005C10A1">
      <w:pPr>
        <w:pStyle w:val="Firmato"/>
        <w:rPr>
          <w:rFonts w:ascii="Times New Roman" w:hAnsi="Times New Roman" w:cs="Times New Roman"/>
          <w:sz w:val="24"/>
          <w:szCs w:val="24"/>
        </w:rPr>
      </w:pPr>
    </w:p>
    <w:p w14:paraId="02BC27E8" w14:textId="5573AF2E" w:rsidR="005C10A1" w:rsidRPr="00D91327" w:rsidRDefault="005C10A1" w:rsidP="005C10A1">
      <w:pPr>
        <w:pStyle w:val="Firmato"/>
        <w:rPr>
          <w:rFonts w:ascii="Times New Roman" w:hAnsi="Times New Roman" w:cs="Times New Roman"/>
          <w:sz w:val="24"/>
          <w:szCs w:val="24"/>
        </w:rPr>
      </w:pPr>
      <w:r w:rsidRPr="00D91327">
        <w:rPr>
          <w:rFonts w:ascii="Times New Roman" w:hAnsi="Times New Roman" w:cs="Times New Roman"/>
          <w:sz w:val="24"/>
          <w:szCs w:val="24"/>
        </w:rPr>
        <w:t xml:space="preserve">RICHIESTA DI </w:t>
      </w:r>
      <w:r w:rsidRPr="00D91327">
        <w:rPr>
          <w:rFonts w:ascii="Times New Roman" w:hAnsi="Times New Roman" w:cs="Times New Roman"/>
          <w:sz w:val="24"/>
          <w:szCs w:val="24"/>
        </w:rPr>
        <w:t>COMODATO D’USO GRATUITO   PC/TABLET</w:t>
      </w:r>
    </w:p>
    <w:p w14:paraId="075391D4" w14:textId="77777777" w:rsidR="005C10A1" w:rsidRPr="00D91327" w:rsidRDefault="005C10A1" w:rsidP="005C10A1">
      <w:pPr>
        <w:ind w:left="4956"/>
        <w:rPr>
          <w:rFonts w:ascii="Times New Roman" w:eastAsiaTheme="minorHAnsi" w:hAnsi="Times New Roman"/>
        </w:rPr>
      </w:pPr>
    </w:p>
    <w:p w14:paraId="2C0E1B61" w14:textId="12919A17" w:rsidR="005C10A1" w:rsidRPr="00D91327" w:rsidRDefault="005C10A1" w:rsidP="00D91327">
      <w:pPr>
        <w:ind w:left="4956"/>
        <w:jc w:val="right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 xml:space="preserve">Al Dirigente </w:t>
      </w:r>
      <w:r w:rsidR="00D91327">
        <w:rPr>
          <w:rFonts w:ascii="Times New Roman" w:eastAsiaTheme="minorHAnsi" w:hAnsi="Times New Roman"/>
        </w:rPr>
        <w:t>S</w:t>
      </w:r>
      <w:r w:rsidRPr="00D91327">
        <w:rPr>
          <w:rFonts w:ascii="Times New Roman" w:eastAsiaTheme="minorHAnsi" w:hAnsi="Times New Roman"/>
        </w:rPr>
        <w:t>colastico</w:t>
      </w:r>
      <w:r w:rsidR="00D91327">
        <w:rPr>
          <w:rFonts w:ascii="Times New Roman" w:eastAsiaTheme="minorHAnsi" w:hAnsi="Times New Roman"/>
        </w:rPr>
        <w:t xml:space="preserve"> dell’I.I.S. “Paolo Boselli” - TORINO</w:t>
      </w:r>
    </w:p>
    <w:p w14:paraId="0202A6DF" w14:textId="7235AC9F" w:rsidR="005C10A1" w:rsidRDefault="005C10A1" w:rsidP="00D91327">
      <w:pPr>
        <w:pStyle w:val="Firmato"/>
        <w:jc w:val="right"/>
        <w:rPr>
          <w:rFonts w:ascii="Times New Roman" w:hAnsi="Times New Roman" w:cs="Times New Roman"/>
          <w:sz w:val="24"/>
          <w:szCs w:val="24"/>
        </w:rPr>
      </w:pPr>
    </w:p>
    <w:p w14:paraId="102C4F4B" w14:textId="77777777" w:rsidR="00D91327" w:rsidRPr="00D91327" w:rsidRDefault="00D91327" w:rsidP="00D91327">
      <w:pPr>
        <w:pStyle w:val="Firmato"/>
        <w:jc w:val="right"/>
        <w:rPr>
          <w:rFonts w:ascii="Times New Roman" w:hAnsi="Times New Roman" w:cs="Times New Roman"/>
          <w:sz w:val="24"/>
          <w:szCs w:val="24"/>
        </w:rPr>
      </w:pPr>
    </w:p>
    <w:p w14:paraId="3AC87B36" w14:textId="77777777" w:rsidR="005C10A1" w:rsidRPr="00D91327" w:rsidRDefault="005C10A1" w:rsidP="005C10A1">
      <w:pPr>
        <w:pStyle w:val="Firmato"/>
        <w:rPr>
          <w:rFonts w:ascii="Times New Roman" w:hAnsi="Times New Roman" w:cs="Times New Roman"/>
          <w:sz w:val="24"/>
          <w:szCs w:val="24"/>
        </w:rPr>
      </w:pPr>
    </w:p>
    <w:p w14:paraId="7C99627F" w14:textId="51EA0AE6" w:rsidR="005C10A1" w:rsidRPr="00D91327" w:rsidRDefault="005C10A1" w:rsidP="005C10A1">
      <w:pPr>
        <w:pStyle w:val="Firma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91327">
        <w:rPr>
          <w:rFonts w:ascii="Times New Roman" w:hAnsi="Times New Roman" w:cs="Times New Roman"/>
          <w:b w:val="0"/>
          <w:sz w:val="24"/>
          <w:szCs w:val="24"/>
        </w:rPr>
        <w:t>Il/La sottoscritto/a …………………………………………</w:t>
      </w:r>
      <w:r w:rsidRPr="00D91327">
        <w:rPr>
          <w:rFonts w:ascii="Times New Roman" w:hAnsi="Times New Roman" w:cs="Times New Roman"/>
          <w:b w:val="0"/>
          <w:sz w:val="24"/>
          <w:szCs w:val="24"/>
        </w:rPr>
        <w:t>……………….</w:t>
      </w:r>
      <w:r w:rsidRPr="00D91327">
        <w:rPr>
          <w:rFonts w:ascii="Times New Roman" w:hAnsi="Times New Roman" w:cs="Times New Roman"/>
          <w:b w:val="0"/>
          <w:sz w:val="24"/>
          <w:szCs w:val="24"/>
        </w:rPr>
        <w:t>nato/a a………………………, il …………….C.F. ………………………………………residente a…………………….……………….(Prov…………)</w:t>
      </w:r>
    </w:p>
    <w:p w14:paraId="23649A40" w14:textId="77777777" w:rsidR="005C10A1" w:rsidRPr="00D91327" w:rsidRDefault="005C10A1" w:rsidP="005C10A1">
      <w:pPr>
        <w:pStyle w:val="Firma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91327">
        <w:rPr>
          <w:rFonts w:ascii="Times New Roman" w:hAnsi="Times New Roman" w:cs="Times New Roman"/>
          <w:b w:val="0"/>
          <w:sz w:val="24"/>
          <w:szCs w:val="24"/>
        </w:rPr>
        <w:t>Via……………………………………………………………………., tel. ………………………………….,</w:t>
      </w:r>
    </w:p>
    <w:p w14:paraId="138E716C" w14:textId="77777777" w:rsidR="005C10A1" w:rsidRPr="00D91327" w:rsidRDefault="005C10A1" w:rsidP="005C10A1">
      <w:pPr>
        <w:pStyle w:val="Paragrafoelenco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91327">
        <w:rPr>
          <w:rFonts w:ascii="Times New Roman" w:hAnsi="Times New Roman" w:cs="Times New Roman"/>
          <w:sz w:val="24"/>
          <w:szCs w:val="24"/>
        </w:rPr>
        <w:t>Madre dello/a studente/ssa</w:t>
      </w:r>
    </w:p>
    <w:p w14:paraId="5AA1F1E2" w14:textId="77777777" w:rsidR="005C10A1" w:rsidRPr="00D91327" w:rsidRDefault="005C10A1" w:rsidP="005C10A1">
      <w:pPr>
        <w:pStyle w:val="Paragrafoelenco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91327">
        <w:rPr>
          <w:rFonts w:ascii="Times New Roman" w:hAnsi="Times New Roman" w:cs="Times New Roman"/>
          <w:sz w:val="24"/>
          <w:szCs w:val="24"/>
        </w:rPr>
        <w:t>Padre dello/a studente/ssa</w:t>
      </w:r>
    </w:p>
    <w:p w14:paraId="11C9470B" w14:textId="77777777" w:rsidR="005C10A1" w:rsidRPr="00D91327" w:rsidRDefault="005C10A1" w:rsidP="005C10A1">
      <w:pPr>
        <w:pStyle w:val="Paragrafoelenco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91327">
        <w:rPr>
          <w:rFonts w:ascii="Times New Roman" w:hAnsi="Times New Roman" w:cs="Times New Roman"/>
          <w:sz w:val="24"/>
          <w:szCs w:val="24"/>
        </w:rPr>
        <w:t>Tutore dello/a studente/ssa</w:t>
      </w:r>
    </w:p>
    <w:p w14:paraId="657E4351" w14:textId="23188B1B" w:rsidR="005C10A1" w:rsidRPr="00D91327" w:rsidRDefault="005C10A1" w:rsidP="005C10A1">
      <w:pPr>
        <w:pStyle w:val="Paragrafoelenco"/>
        <w:numPr>
          <w:ilvl w:val="0"/>
          <w:numId w:val="27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91327">
        <w:rPr>
          <w:rFonts w:ascii="Times New Roman" w:hAnsi="Times New Roman" w:cs="Times New Roman"/>
          <w:sz w:val="24"/>
          <w:szCs w:val="24"/>
        </w:rPr>
        <w:t xml:space="preserve">Lo/a stesso/a studente/ssa, </w:t>
      </w:r>
      <w:r w:rsidR="007D7CB9">
        <w:rPr>
          <w:rFonts w:ascii="Times New Roman" w:hAnsi="Times New Roman" w:cs="Times New Roman"/>
          <w:sz w:val="24"/>
          <w:szCs w:val="24"/>
        </w:rPr>
        <w:t>(</w:t>
      </w:r>
      <w:r w:rsidRPr="00D91327">
        <w:rPr>
          <w:rFonts w:ascii="Times New Roman" w:hAnsi="Times New Roman" w:cs="Times New Roman"/>
          <w:sz w:val="24"/>
          <w:szCs w:val="24"/>
        </w:rPr>
        <w:t>se maggiorenne</w:t>
      </w:r>
      <w:r w:rsidR="007D7CB9">
        <w:rPr>
          <w:rFonts w:ascii="Times New Roman" w:hAnsi="Times New Roman" w:cs="Times New Roman"/>
          <w:sz w:val="24"/>
          <w:szCs w:val="24"/>
        </w:rPr>
        <w:t>)</w:t>
      </w:r>
    </w:p>
    <w:p w14:paraId="34DA3037" w14:textId="49984015" w:rsidR="005C10A1" w:rsidRPr="00D91327" w:rsidRDefault="005C10A1" w:rsidP="005C10A1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>Dati dello/a studente/ssa che necessita del notebook in comodato d'uso</w:t>
      </w:r>
    </w:p>
    <w:p w14:paraId="70DF42E9" w14:textId="4016EA51" w:rsidR="005C10A1" w:rsidRPr="00D91327" w:rsidRDefault="005C10A1" w:rsidP="005C10A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14:paraId="4A280110" w14:textId="406C440C" w:rsidR="005C10A1" w:rsidRPr="00D91327" w:rsidRDefault="005C10A1" w:rsidP="005C10A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 xml:space="preserve">Cognome e nome </w:t>
      </w:r>
      <w:r w:rsidRPr="00D91327">
        <w:rPr>
          <w:rFonts w:ascii="Times New Roman" w:eastAsiaTheme="minorHAnsi" w:hAnsi="Times New Roman"/>
        </w:rPr>
        <w:t>……………………………………………………..</w:t>
      </w:r>
    </w:p>
    <w:p w14:paraId="5375F5E1" w14:textId="31B253C2" w:rsidR="007D7CB9" w:rsidRDefault="007D7CB9" w:rsidP="005C10A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C.F……………………………………………………………………</w:t>
      </w:r>
    </w:p>
    <w:p w14:paraId="5FEDE69A" w14:textId="5D4FA4E6" w:rsidR="005C10A1" w:rsidRPr="00D91327" w:rsidRDefault="005C10A1" w:rsidP="005C10A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 xml:space="preserve">Luogo e data di nascita </w:t>
      </w:r>
      <w:r w:rsidRPr="00D91327">
        <w:rPr>
          <w:rFonts w:ascii="Times New Roman" w:eastAsiaTheme="minorHAnsi" w:hAnsi="Times New Roman"/>
        </w:rPr>
        <w:t>………………………………………………</w:t>
      </w:r>
    </w:p>
    <w:p w14:paraId="62988ECC" w14:textId="7CB9DF36" w:rsidR="005C10A1" w:rsidRPr="00D91327" w:rsidRDefault="005C10A1" w:rsidP="005C10A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 xml:space="preserve">Classe e sezione </w:t>
      </w:r>
      <w:r w:rsidRPr="00D91327">
        <w:rPr>
          <w:rFonts w:ascii="Times New Roman" w:eastAsiaTheme="minorHAnsi" w:hAnsi="Times New Roman"/>
        </w:rPr>
        <w:t>……………………………………………………..</w:t>
      </w:r>
    </w:p>
    <w:p w14:paraId="7EAF7AB8" w14:textId="77E805FF" w:rsidR="005C10A1" w:rsidRPr="00D91327" w:rsidRDefault="005C10A1" w:rsidP="005C10A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>Certificazione L.104/199</w:t>
      </w:r>
      <w:r w:rsidRPr="00D91327">
        <w:rPr>
          <w:rFonts w:ascii="Times New Roman" w:eastAsiaTheme="minorHAnsi" w:hAnsi="Times New Roman"/>
        </w:rPr>
        <w:t>2</w:t>
      </w:r>
    </w:p>
    <w:p w14:paraId="78B49E22" w14:textId="77777777" w:rsidR="005C10A1" w:rsidRPr="00D91327" w:rsidRDefault="005C10A1" w:rsidP="005C10A1">
      <w:pPr>
        <w:pStyle w:val="Paragrafoelenco"/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91327">
        <w:rPr>
          <w:rFonts w:ascii="Times New Roman" w:hAnsi="Times New Roman" w:cs="Times New Roman"/>
          <w:sz w:val="24"/>
          <w:szCs w:val="24"/>
        </w:rPr>
        <w:t>SI</w:t>
      </w:r>
    </w:p>
    <w:p w14:paraId="480B08D2" w14:textId="442363E1" w:rsidR="005C10A1" w:rsidRPr="00D91327" w:rsidRDefault="005C10A1" w:rsidP="005C10A1">
      <w:pPr>
        <w:pStyle w:val="Paragrafoelenco"/>
        <w:numPr>
          <w:ilvl w:val="0"/>
          <w:numId w:val="28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91327">
        <w:rPr>
          <w:rFonts w:ascii="Times New Roman" w:hAnsi="Times New Roman" w:cs="Times New Roman"/>
          <w:sz w:val="24"/>
          <w:szCs w:val="24"/>
        </w:rPr>
        <w:t>NO</w:t>
      </w:r>
    </w:p>
    <w:p w14:paraId="238F4008" w14:textId="7CDABDBB" w:rsidR="005C10A1" w:rsidRPr="007D7CB9" w:rsidRDefault="005C10A1" w:rsidP="007D7CB9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bCs/>
        </w:rPr>
      </w:pPr>
      <w:r w:rsidRPr="007D7CB9">
        <w:rPr>
          <w:rFonts w:ascii="Times New Roman" w:eastAsiaTheme="minorHAnsi" w:hAnsi="Times New Roman"/>
          <w:b/>
          <w:bCs/>
        </w:rPr>
        <w:t>Di</w:t>
      </w:r>
      <w:r w:rsidR="00D91327" w:rsidRPr="007D7CB9">
        <w:rPr>
          <w:rFonts w:ascii="Times New Roman" w:eastAsiaTheme="minorHAnsi" w:hAnsi="Times New Roman"/>
          <w:b/>
          <w:bCs/>
        </w:rPr>
        <w:t>c</w:t>
      </w:r>
      <w:r w:rsidRPr="007D7CB9">
        <w:rPr>
          <w:rFonts w:ascii="Times New Roman" w:eastAsiaTheme="minorHAnsi" w:hAnsi="Times New Roman"/>
          <w:b/>
          <w:bCs/>
        </w:rPr>
        <w:t xml:space="preserve">hiara che lo/la stesso/a è totalmente sprovvisto </w:t>
      </w:r>
      <w:r w:rsidR="00D91327" w:rsidRPr="007D7CB9">
        <w:rPr>
          <w:rFonts w:ascii="Times New Roman" w:eastAsiaTheme="minorHAnsi" w:hAnsi="Times New Roman"/>
          <w:b/>
          <w:bCs/>
        </w:rPr>
        <w:t>di qualunque strumento tecnologico per la Didattica a Distanza</w:t>
      </w:r>
    </w:p>
    <w:p w14:paraId="15DFFD97" w14:textId="5251F743" w:rsidR="00D91327" w:rsidRPr="00D91327" w:rsidRDefault="005C10A1" w:rsidP="00D91327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>Chiede che le comunicazioni vengano effettuate</w:t>
      </w:r>
      <w:r w:rsidR="007D7CB9">
        <w:rPr>
          <w:rFonts w:ascii="Times New Roman" w:eastAsiaTheme="minorHAnsi" w:hAnsi="Times New Roman"/>
        </w:rPr>
        <w:t xml:space="preserve"> telefonicamente o a mezzo mail ai seguenti recapiti</w:t>
      </w:r>
      <w:bookmarkStart w:id="0" w:name="_GoBack"/>
      <w:bookmarkEnd w:id="0"/>
      <w:r w:rsidR="007D7CB9">
        <w:rPr>
          <w:rFonts w:ascii="Times New Roman" w:eastAsiaTheme="minorHAnsi" w:hAnsi="Times New Roman"/>
        </w:rPr>
        <w:t>:</w:t>
      </w:r>
    </w:p>
    <w:p w14:paraId="24C1E370" w14:textId="1C14D1F6" w:rsidR="005C10A1" w:rsidRPr="00D91327" w:rsidRDefault="00D91327" w:rsidP="00D91327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 xml:space="preserve">indirizzo </w:t>
      </w:r>
      <w:r w:rsidR="005C10A1" w:rsidRPr="00D91327">
        <w:rPr>
          <w:rFonts w:ascii="Times New Roman" w:eastAsiaTheme="minorHAnsi" w:hAnsi="Times New Roman"/>
        </w:rPr>
        <w:t xml:space="preserve"> mail …………………………………………………………………….</w:t>
      </w:r>
    </w:p>
    <w:p w14:paraId="3D3F0239" w14:textId="77777777" w:rsidR="005C10A1" w:rsidRPr="00D91327" w:rsidRDefault="005C10A1" w:rsidP="00D91327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>Telefono …………………………………………………………………..</w:t>
      </w:r>
    </w:p>
    <w:p w14:paraId="0ABBBFA2" w14:textId="354529F0" w:rsidR="005C10A1" w:rsidRPr="00D91327" w:rsidRDefault="005C10A1" w:rsidP="005C10A1">
      <w:pPr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>.</w:t>
      </w:r>
    </w:p>
    <w:p w14:paraId="3FDCC1D3" w14:textId="77777777" w:rsidR="005C10A1" w:rsidRPr="00D91327" w:rsidRDefault="005C10A1" w:rsidP="005C10A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>Luogo e data……………...........................</w:t>
      </w:r>
    </w:p>
    <w:p w14:paraId="13049891" w14:textId="77777777" w:rsidR="005C10A1" w:rsidRPr="00D91327" w:rsidRDefault="005C10A1" w:rsidP="005C10A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14:paraId="325DAF25" w14:textId="65C786E8" w:rsidR="005C10A1" w:rsidRPr="00D91327" w:rsidRDefault="005C10A1" w:rsidP="005C10A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D91327">
        <w:rPr>
          <w:rFonts w:ascii="Times New Roman" w:eastAsiaTheme="minorHAnsi" w:hAnsi="Times New Roman"/>
        </w:rPr>
        <w:tab/>
      </w:r>
      <w:r w:rsidRPr="00D91327">
        <w:rPr>
          <w:rFonts w:ascii="Times New Roman" w:eastAsiaTheme="minorHAnsi" w:hAnsi="Times New Roman"/>
        </w:rPr>
        <w:tab/>
      </w:r>
      <w:r w:rsidRPr="00D91327">
        <w:rPr>
          <w:rFonts w:ascii="Times New Roman" w:eastAsiaTheme="minorHAnsi" w:hAnsi="Times New Roman"/>
        </w:rPr>
        <w:tab/>
      </w:r>
      <w:r w:rsidRPr="00D91327">
        <w:rPr>
          <w:rFonts w:ascii="Times New Roman" w:eastAsiaTheme="minorHAnsi" w:hAnsi="Times New Roman"/>
        </w:rPr>
        <w:tab/>
      </w:r>
      <w:r w:rsidRPr="00D91327">
        <w:rPr>
          <w:rFonts w:ascii="Times New Roman" w:eastAsiaTheme="minorHAnsi" w:hAnsi="Times New Roman"/>
        </w:rPr>
        <w:tab/>
      </w:r>
      <w:r w:rsidRPr="00D91327">
        <w:rPr>
          <w:rFonts w:ascii="Times New Roman" w:eastAsiaTheme="minorHAnsi" w:hAnsi="Times New Roman"/>
        </w:rPr>
        <w:tab/>
      </w:r>
      <w:r w:rsidRPr="00D91327">
        <w:rPr>
          <w:rFonts w:ascii="Times New Roman" w:eastAsiaTheme="minorHAnsi" w:hAnsi="Times New Roman"/>
        </w:rPr>
        <w:tab/>
        <w:t>Firma…………………………………….</w:t>
      </w:r>
    </w:p>
    <w:p w14:paraId="48F2CA22" w14:textId="77777777" w:rsidR="00405C93" w:rsidRPr="00D91327" w:rsidRDefault="00405C93" w:rsidP="003F2F74">
      <w:pPr>
        <w:ind w:right="-851"/>
        <w:jc w:val="both"/>
        <w:rPr>
          <w:rFonts w:ascii="Times New Roman" w:hAnsi="Times New Roman"/>
        </w:rPr>
      </w:pPr>
    </w:p>
    <w:sectPr w:rsidR="00405C93" w:rsidRPr="00D91327" w:rsidSect="00A604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567" w:right="1558" w:bottom="567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CD5C8" w14:textId="77777777" w:rsidR="00470404" w:rsidRDefault="00470404">
      <w:r>
        <w:separator/>
      </w:r>
    </w:p>
  </w:endnote>
  <w:endnote w:type="continuationSeparator" w:id="0">
    <w:p w14:paraId="62EEF1FE" w14:textId="77777777" w:rsidR="00470404" w:rsidRDefault="00470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altName w:val="Times New Roman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(W1)">
    <w:charset w:val="00"/>
    <w:family w:val="roman"/>
    <w:pitch w:val="variable"/>
    <w:sig w:usb0="20007A87" w:usb1="80000000" w:usb2="00000008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5C25A" w14:textId="77777777" w:rsidR="00271129" w:rsidRDefault="00271129" w:rsidP="0019226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11DC406" w14:textId="77777777" w:rsidR="00271129" w:rsidRDefault="00271129" w:rsidP="008B1F01">
    <w:pPr>
      <w:pStyle w:val="Pidipagina"/>
      <w:ind w:right="360"/>
    </w:pPr>
  </w:p>
  <w:p w14:paraId="3DF5DF0A" w14:textId="77777777" w:rsidR="00271129" w:rsidRDefault="002711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0046B" w14:textId="77777777" w:rsidR="00271129" w:rsidRDefault="00271129" w:rsidP="0019226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t xml:space="preserve"> </w:t>
    </w:r>
  </w:p>
  <w:p w14:paraId="73462EEC" w14:textId="77777777" w:rsidR="00271129" w:rsidRPr="009E47F9" w:rsidRDefault="00271129" w:rsidP="00764585">
    <w:pPr>
      <w:pStyle w:val="Titolo"/>
      <w:tabs>
        <w:tab w:val="left" w:pos="3326"/>
      </w:tabs>
      <w:spacing w:line="240" w:lineRule="auto"/>
      <w:ind w:right="360"/>
      <w:jc w:val="left"/>
      <w:rPr>
        <w:rFonts w:ascii="Palatino" w:hAnsi="Palatino"/>
        <w:color w:val="7F7F7F"/>
        <w:sz w:val="18"/>
        <w:szCs w:val="18"/>
      </w:rPr>
    </w:pPr>
    <w:r w:rsidRPr="009E47F9">
      <w:rPr>
        <w:rFonts w:ascii="Palatino" w:hAnsi="Palatino"/>
        <w:noProof/>
        <w:color w:val="7F7F7F"/>
        <w:sz w:val="18"/>
        <w:szCs w:val="18"/>
      </w:rPr>
      <w:drawing>
        <wp:anchor distT="0" distB="0" distL="114300" distR="114300" simplePos="0" relativeHeight="251667968" behindDoc="1" locked="0" layoutInCell="1" allowOverlap="1" wp14:anchorId="7ADE4B79" wp14:editId="3D026B93">
          <wp:simplePos x="0" y="0"/>
          <wp:positionH relativeFrom="margin">
            <wp:posOffset>41344</wp:posOffset>
          </wp:positionH>
          <wp:positionV relativeFrom="margin">
            <wp:posOffset>7667003</wp:posOffset>
          </wp:positionV>
          <wp:extent cx="687121" cy="416459"/>
          <wp:effectExtent l="19050" t="0" r="0" b="0"/>
          <wp:wrapNone/>
          <wp:docPr id="79" name="Immagine 1" descr="C:\Users\astuti\AppData\Local\Microsoft\Windows\Temporary Internet Files\Content.Outlook\M1POGEIO\boselli_logoCMYK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tuti\AppData\Local\Microsoft\Windows\Temporary Internet Files\Content.Outlook\M1POGEIO\boselli_logoCMYK (3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21" cy="4164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E47F9">
      <w:rPr>
        <w:rFonts w:ascii="Palatino" w:hAnsi="Palatino"/>
        <w:color w:val="7F7F7F"/>
        <w:sz w:val="18"/>
        <w:szCs w:val="18"/>
      </w:rPr>
      <w:tab/>
    </w:r>
    <w:r w:rsidRPr="009E47F9">
      <w:rPr>
        <w:rFonts w:ascii="Palatino" w:hAnsi="Palatino"/>
        <w:color w:val="7F7F7F"/>
        <w:sz w:val="18"/>
        <w:szCs w:val="18"/>
      </w:rPr>
      <w:tab/>
    </w:r>
  </w:p>
  <w:p w14:paraId="6682FA76" w14:textId="77777777" w:rsidR="00271129" w:rsidRPr="009E47F9" w:rsidRDefault="00271129" w:rsidP="00965C1C">
    <w:pPr>
      <w:pStyle w:val="Titolo"/>
      <w:tabs>
        <w:tab w:val="left" w:pos="3326"/>
      </w:tabs>
      <w:spacing w:line="240" w:lineRule="auto"/>
      <w:ind w:right="360"/>
      <w:rPr>
        <w:rFonts w:ascii="Palatino" w:hAnsi="Palatino"/>
        <w:color w:val="7F7F7F"/>
        <w:sz w:val="16"/>
        <w:szCs w:val="16"/>
      </w:rPr>
    </w:pPr>
    <w:r w:rsidRPr="009E47F9">
      <w:rPr>
        <w:rFonts w:ascii="Palatino" w:hAnsi="Palatino"/>
        <w:color w:val="7F7F7F"/>
        <w:sz w:val="16"/>
        <w:szCs w:val="16"/>
      </w:rPr>
      <w:t xml:space="preserve">           Via Montecuccoli, 12</w:t>
    </w:r>
    <w:r>
      <w:rPr>
        <w:rFonts w:ascii="Palatino" w:hAnsi="Palatino"/>
        <w:color w:val="7F7F7F"/>
        <w:sz w:val="16"/>
        <w:szCs w:val="16"/>
      </w:rPr>
      <w:t xml:space="preserve"> </w:t>
    </w:r>
    <w:r w:rsidRPr="009E47F9">
      <w:rPr>
        <w:rFonts w:ascii="Palatino" w:hAnsi="Palatino"/>
        <w:color w:val="7F7F7F"/>
        <w:sz w:val="16"/>
        <w:szCs w:val="16"/>
      </w:rPr>
      <w:t>- 10121 Torino - Tel 011 53 88 83 - Fax</w:t>
    </w:r>
    <w:r w:rsidRPr="009E47F9">
      <w:rPr>
        <w:rFonts w:ascii="Palatino" w:hAnsi="Palatino"/>
        <w:noProof/>
        <w:color w:val="7F7F7F"/>
        <w:sz w:val="16"/>
        <w:szCs w:val="16"/>
      </w:rPr>
      <w:t xml:space="preserve"> </w:t>
    </w:r>
    <w:r w:rsidRPr="009E47F9">
      <w:rPr>
        <w:rFonts w:ascii="Palatino" w:hAnsi="Palatino"/>
        <w:color w:val="7F7F7F"/>
        <w:sz w:val="16"/>
        <w:szCs w:val="16"/>
      </w:rPr>
      <w:t>011 54 93 42 - Codice Fiscale 80090240013</w:t>
    </w:r>
  </w:p>
  <w:p w14:paraId="49CF5BE8" w14:textId="77777777" w:rsidR="00271129" w:rsidRPr="009E47F9" w:rsidRDefault="00271129" w:rsidP="00965C1C">
    <w:pPr>
      <w:pStyle w:val="Titolo"/>
      <w:spacing w:line="240" w:lineRule="auto"/>
      <w:rPr>
        <w:rFonts w:ascii="Palatino" w:hAnsi="Palatino"/>
        <w:color w:val="7F7F7F"/>
        <w:sz w:val="16"/>
        <w:szCs w:val="16"/>
      </w:rPr>
    </w:pPr>
    <w:r w:rsidRPr="009E47F9">
      <w:rPr>
        <w:rFonts w:ascii="Palatino" w:hAnsi="Palatino"/>
        <w:color w:val="7F7F7F"/>
        <w:sz w:val="16"/>
        <w:szCs w:val="16"/>
      </w:rPr>
      <w:t>tois052008@istruzione.it     tois052008@pec.istruzion</w:t>
    </w:r>
    <w:r>
      <w:rPr>
        <w:rFonts w:ascii="Palatino" w:hAnsi="Palatino"/>
        <w:color w:val="7F7F7F"/>
        <w:sz w:val="16"/>
        <w:szCs w:val="16"/>
      </w:rPr>
      <w:t>e.it     www.istitutoboselli</w:t>
    </w:r>
    <w:r w:rsidRPr="009E47F9">
      <w:rPr>
        <w:rFonts w:ascii="Palatino" w:hAnsi="Palatino"/>
        <w:color w:val="7F7F7F"/>
        <w:sz w:val="16"/>
        <w:szCs w:val="16"/>
      </w:rPr>
      <w:t>.</w:t>
    </w:r>
    <w:r>
      <w:rPr>
        <w:rFonts w:ascii="Palatino" w:hAnsi="Palatino"/>
        <w:color w:val="7F7F7F"/>
        <w:sz w:val="16"/>
        <w:szCs w:val="16"/>
      </w:rPr>
      <w:t>edu.</w:t>
    </w:r>
    <w:r w:rsidRPr="009E47F9">
      <w:rPr>
        <w:rFonts w:ascii="Palatino" w:hAnsi="Palatino"/>
        <w:color w:val="7F7F7F"/>
        <w:sz w:val="16"/>
        <w:szCs w:val="16"/>
      </w:rPr>
      <w:t>it</w:t>
    </w:r>
  </w:p>
  <w:p w14:paraId="3305A15C" w14:textId="77777777" w:rsidR="00271129" w:rsidRPr="009E47F9" w:rsidRDefault="00271129" w:rsidP="00965C1C">
    <w:pPr>
      <w:pStyle w:val="Titolo"/>
      <w:spacing w:line="240" w:lineRule="auto"/>
      <w:rPr>
        <w:rFonts w:ascii="Palatino" w:hAnsi="Palatino"/>
        <w:color w:val="7F7F7F"/>
        <w:sz w:val="16"/>
        <w:szCs w:val="16"/>
      </w:rPr>
    </w:pPr>
    <w:r w:rsidRPr="009E47F9">
      <w:rPr>
        <w:rFonts w:ascii="Palatino" w:hAnsi="Palatino"/>
        <w:color w:val="7F7F7F"/>
        <w:sz w:val="16"/>
        <w:szCs w:val="16"/>
      </w:rPr>
      <w:t>codice univoco ufficio UFBB4S</w:t>
    </w:r>
  </w:p>
  <w:p w14:paraId="7A0C043C" w14:textId="77777777" w:rsidR="00271129" w:rsidRDefault="00271129" w:rsidP="002577E4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C7056" w14:textId="77777777" w:rsidR="00470404" w:rsidRDefault="00470404">
      <w:r>
        <w:separator/>
      </w:r>
    </w:p>
  </w:footnote>
  <w:footnote w:type="continuationSeparator" w:id="0">
    <w:p w14:paraId="551D0570" w14:textId="77777777" w:rsidR="00470404" w:rsidRDefault="00470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41DDE" w14:textId="77777777" w:rsidR="00271129" w:rsidRDefault="00271129">
    <w:pPr>
      <w:pStyle w:val="Intestazione"/>
    </w:pPr>
    <w:r>
      <w:rPr>
        <w:noProof/>
      </w:rPr>
      <w:drawing>
        <wp:anchor distT="0" distB="0" distL="114300" distR="114300" simplePos="0" relativeHeight="251663872" behindDoc="1" locked="0" layoutInCell="0" allowOverlap="1" wp14:anchorId="6D6B4805" wp14:editId="47B6E5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72" name="Immagine 72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78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0" allowOverlap="1" wp14:anchorId="4E7CDEBC" wp14:editId="2779BE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73" name="Immagine 73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0" allowOverlap="1" wp14:anchorId="047C8D7B" wp14:editId="394C67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74" name="Immagine 74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 wp14:anchorId="4320D0BF" wp14:editId="5CF4FD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75" name="Immagine 75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791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 wp14:anchorId="3DAC7C0C" wp14:editId="1D1FAC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76" name="Immagine 76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01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0" allowOverlap="1" wp14:anchorId="632C89E6" wp14:editId="3EB318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80" cy="9606280"/>
          <wp:effectExtent l="0" t="0" r="0" b="0"/>
          <wp:wrapNone/>
          <wp:docPr id="77" name="Immagine 77" descr="fucsia_COMPRESSA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ucsia_COMPRESSA_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9606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404">
      <w:rPr>
        <w:noProof/>
      </w:rPr>
      <w:pict w14:anchorId="77B10F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7.05pt;height:491.5pt;z-index:-251664896;mso-position-horizontal:center;mso-position-horizontal-relative:margin;mso-position-vertical:center;mso-position-vertical-relative:margin" o:allowincell="f">
          <v:imagedata r:id="rId6" o:title="fucsia_COMPRESSA_b"/>
          <w10:wrap anchorx="margin" anchory="margin"/>
        </v:shape>
      </w:pict>
    </w:r>
  </w:p>
  <w:p w14:paraId="701AABD5" w14:textId="77777777" w:rsidR="00271129" w:rsidRDefault="002711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054AD" w14:textId="77777777" w:rsidR="00271129" w:rsidRPr="00C45B4F" w:rsidRDefault="00271129" w:rsidP="00F30679">
    <w:pPr>
      <w:pStyle w:val="Intestazione"/>
      <w:jc w:val="right"/>
    </w:pPr>
    <w:r>
      <w:rPr>
        <w:noProof/>
      </w:rPr>
      <w:drawing>
        <wp:inline distT="0" distB="0" distL="0" distR="0" wp14:anchorId="5EA836A9" wp14:editId="7645C83C">
          <wp:extent cx="6516480" cy="1054100"/>
          <wp:effectExtent l="0" t="0" r="0" b="0"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4721" cy="10586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0DD54CE" w14:textId="77777777" w:rsidR="00271129" w:rsidRPr="00A02227" w:rsidRDefault="00271129" w:rsidP="00F30679">
    <w:pPr>
      <w:tabs>
        <w:tab w:val="left" w:pos="0"/>
      </w:tabs>
      <w:jc w:val="center"/>
      <w:rPr>
        <w:rFonts w:ascii="Century Schoolbook" w:hAnsi="Century Schoolbook"/>
        <w:color w:val="000000"/>
        <w:sz w:val="6"/>
        <w:szCs w:val="6"/>
      </w:rPr>
    </w:pPr>
  </w:p>
  <w:p w14:paraId="460B224D" w14:textId="77777777" w:rsidR="00271129" w:rsidRPr="00CC285C" w:rsidRDefault="00271129" w:rsidP="002956E5">
    <w:pPr>
      <w:tabs>
        <w:tab w:val="left" w:pos="0"/>
      </w:tabs>
      <w:jc w:val="right"/>
      <w:rPr>
        <w:rFonts w:ascii="Bookman Old Style" w:hAnsi="Bookman Old Style"/>
        <w:color w:val="000000"/>
        <w:sz w:val="26"/>
        <w:szCs w:val="26"/>
      </w:rPr>
    </w:pPr>
    <w:r>
      <w:rPr>
        <w:rFonts w:ascii="Century Schoolbook" w:hAnsi="Century Schoolbook"/>
        <w:noProof/>
        <w:color w:val="000000"/>
        <w:sz w:val="12"/>
        <w:szCs w:val="1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1F93A4" wp14:editId="4C6FDF82">
              <wp:simplePos x="0" y="0"/>
              <wp:positionH relativeFrom="column">
                <wp:posOffset>-68897</wp:posOffset>
              </wp:positionH>
              <wp:positionV relativeFrom="paragraph">
                <wp:posOffset>26353</wp:posOffset>
              </wp:positionV>
              <wp:extent cx="6583045" cy="368935"/>
              <wp:effectExtent l="0" t="0" r="8255" b="762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3045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38E46" w14:textId="77777777" w:rsidR="00271129" w:rsidRPr="009B45E5" w:rsidRDefault="00271129" w:rsidP="004D4E15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</w:pPr>
                          <w:r w:rsidRPr="009B45E5"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ISTITUTO DI ISTRUZIONE SUPERIORE "</w:t>
                          </w:r>
                          <w:r w:rsidRPr="009B45E5">
                            <w:rPr>
                              <w:rFonts w:ascii="Times New Roman" w:hAnsi="Times New Roman"/>
                              <w:b/>
                              <w:iCs/>
                              <w:color w:val="000000"/>
                            </w:rPr>
                            <w:t>PAOLO BOSELLI</w:t>
                          </w:r>
                          <w:r w:rsidRPr="009B45E5"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"</w:t>
                          </w:r>
                        </w:p>
                        <w:p w14:paraId="1CD5BA78" w14:textId="77777777" w:rsidR="00271129" w:rsidRPr="005551CE" w:rsidRDefault="00271129" w:rsidP="004D4E15">
                          <w:pPr>
                            <w:pStyle w:val="Intestazione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 xml:space="preserve">ISTITUTO TECNICO </w:t>
                          </w:r>
                          <w:r w:rsidRPr="005551CE"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>PER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 xml:space="preserve"> IL TURISMO </w:t>
                          </w:r>
                          <w:r w:rsidRPr="005551CE"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>- ISTITUTO PROFESSIONALE PER I SERVIZI COMMERCIALI E SOCIO-SANITARI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F93A4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-5.4pt;margin-top:2.1pt;width:518.35pt;height:29.0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" stroked="f">
              <v:textbox style="mso-fit-shape-to-text:t">
                <w:txbxContent>
                  <w:p w14:paraId="08E38E46" w14:textId="77777777" w:rsidR="00271129" w:rsidRPr="009B45E5" w:rsidRDefault="00271129" w:rsidP="004D4E15">
                    <w:pPr>
                      <w:jc w:val="center"/>
                      <w:rPr>
                        <w:rFonts w:ascii="Times New Roman" w:hAnsi="Times New Roman"/>
                        <w:b/>
                        <w:color w:val="000000"/>
                      </w:rPr>
                    </w:pPr>
                    <w:r w:rsidRPr="009B45E5">
                      <w:rPr>
                        <w:rFonts w:ascii="Times New Roman" w:hAnsi="Times New Roman"/>
                        <w:b/>
                        <w:color w:val="000000"/>
                      </w:rPr>
                      <w:t>ISTITUTO DI ISTRUZIONE SUPERIORE "</w:t>
                    </w:r>
                    <w:r w:rsidRPr="009B45E5">
                      <w:rPr>
                        <w:rFonts w:ascii="Times New Roman" w:hAnsi="Times New Roman"/>
                        <w:b/>
                        <w:iCs/>
                        <w:color w:val="000000"/>
                      </w:rPr>
                      <w:t>PAOLO BOSELLI</w:t>
                    </w:r>
                    <w:r w:rsidRPr="009B45E5">
                      <w:rPr>
                        <w:rFonts w:ascii="Times New Roman" w:hAnsi="Times New Roman"/>
                        <w:b/>
                        <w:color w:val="000000"/>
                      </w:rPr>
                      <w:t>"</w:t>
                    </w:r>
                  </w:p>
                  <w:p w14:paraId="1CD5BA78" w14:textId="77777777" w:rsidR="00271129" w:rsidRPr="005551CE" w:rsidRDefault="00271129" w:rsidP="004D4E15">
                    <w:pPr>
                      <w:pStyle w:val="Intestazione"/>
                      <w:jc w:val="center"/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 xml:space="preserve">ISTITUTO TECNICO </w:t>
                    </w:r>
                    <w:r w:rsidRPr="005551CE"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>PER</w:t>
                    </w:r>
                    <w:r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 xml:space="preserve"> IL TURISMO </w:t>
                    </w:r>
                    <w:r w:rsidRPr="005551CE"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>- ISTITUTO PROFESSIONALE PER I SERVIZI COMMERCIALI E SOCIO-SANITARI</w:t>
                    </w:r>
                  </w:p>
                </w:txbxContent>
              </v:textbox>
            </v:shape>
          </w:pict>
        </mc:Fallback>
      </mc:AlternateContent>
    </w:r>
    <w:r w:rsidRPr="002956E5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rFonts w:ascii="Century Schoolbook" w:hAnsi="Century Schoolbook"/>
        <w:color w:val="000000"/>
      </w:rPr>
      <w:t xml:space="preserve">                                                                                                                    </w:t>
    </w:r>
    <w:r w:rsidRPr="00F30679">
      <w:rPr>
        <w:rFonts w:ascii="Times New Roman" w:hAnsi="Times New Roman"/>
        <w:b/>
        <w:color w:val="000000"/>
        <w:sz w:val="26"/>
        <w:szCs w:val="26"/>
      </w:rPr>
      <w:t xml:space="preserve"> </w:t>
    </w:r>
    <w:r w:rsidRPr="00930345">
      <w:rPr>
        <w:rFonts w:ascii="Century Schoolbook" w:hAnsi="Century Schoolbook"/>
        <w:color w:val="000000"/>
      </w:rPr>
      <w:t xml:space="preserve"> </w:t>
    </w:r>
  </w:p>
  <w:p w14:paraId="342FB80B" w14:textId="77777777" w:rsidR="00271129" w:rsidRDefault="00271129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14:paraId="25B45BA9" w14:textId="77777777" w:rsidR="00271129" w:rsidRDefault="00271129" w:rsidP="00280E63">
    <w:pPr>
      <w:pStyle w:val="Intestazione"/>
      <w:rPr>
        <w:rFonts w:ascii="Century Schoolbook" w:hAnsi="Century Schoolbook"/>
        <w:color w:val="000000"/>
        <w:sz w:val="6"/>
        <w:szCs w:val="6"/>
      </w:rPr>
    </w:pPr>
  </w:p>
  <w:p w14:paraId="132D17D2" w14:textId="77777777" w:rsidR="00271129" w:rsidRDefault="00271129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14:paraId="43F79A52" w14:textId="77777777" w:rsidR="00271129" w:rsidRDefault="00271129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14:paraId="0CE81D20" w14:textId="77777777" w:rsidR="00271129" w:rsidRDefault="00271129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9A55F" w14:textId="77777777" w:rsidR="00271129" w:rsidRDefault="00271129">
    <w:pPr>
      <w:pStyle w:val="Intestazione"/>
    </w:pPr>
    <w:r>
      <w:rPr>
        <w:noProof/>
      </w:rPr>
      <w:drawing>
        <wp:anchor distT="0" distB="0" distL="114300" distR="114300" simplePos="0" relativeHeight="251662848" behindDoc="1" locked="0" layoutInCell="0" allowOverlap="1" wp14:anchorId="20E5C1BE" wp14:editId="294659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80" name="Immagine 80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78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0" allowOverlap="1" wp14:anchorId="0AE8895F" wp14:editId="15EAB0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81" name="Immagine 81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0" allowOverlap="1" wp14:anchorId="679006B1" wp14:editId="1B5DB0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82" name="Immagine 82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744A3163" wp14:editId="5D5596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83" name="Immagine 83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791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0" allowOverlap="1" wp14:anchorId="378CEF60" wp14:editId="34C7FC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84" name="Immagine 84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01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0" allowOverlap="1" wp14:anchorId="772CF263" wp14:editId="125BB0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80" cy="9606280"/>
          <wp:effectExtent l="0" t="0" r="0" b="0"/>
          <wp:wrapNone/>
          <wp:docPr id="85" name="Immagine 85" descr="fucsia_COMPRESSA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csia_COMPRESSA_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9606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404">
      <w:rPr>
        <w:noProof/>
      </w:rPr>
      <w:pict w14:anchorId="6294FE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7.05pt;height:491.5pt;z-index:-251665920;mso-position-horizontal:center;mso-position-horizontal-relative:margin;mso-position-vertical:center;mso-position-vertical-relative:margin" o:allowincell="f">
          <v:imagedata r:id="rId6" o:title="fucsia_COMPRESSA_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4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5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6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 w15:restartNumberingAfterBreak="0">
    <w:nsid w:val="06546D23"/>
    <w:multiLevelType w:val="hybridMultilevel"/>
    <w:tmpl w:val="46769F9C"/>
    <w:lvl w:ilvl="0" w:tplc="29D8AD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DF24CC"/>
    <w:multiLevelType w:val="hybridMultilevel"/>
    <w:tmpl w:val="79787F1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A91567"/>
    <w:multiLevelType w:val="hybridMultilevel"/>
    <w:tmpl w:val="031EEE5A"/>
    <w:lvl w:ilvl="0" w:tplc="0410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4D43FAF"/>
    <w:multiLevelType w:val="hybridMultilevel"/>
    <w:tmpl w:val="A1D273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B22A49"/>
    <w:multiLevelType w:val="hybridMultilevel"/>
    <w:tmpl w:val="1DFCBF86"/>
    <w:lvl w:ilvl="0" w:tplc="31DC25B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451EC6"/>
    <w:multiLevelType w:val="hybridMultilevel"/>
    <w:tmpl w:val="B3C299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FE0873"/>
    <w:multiLevelType w:val="hybridMultilevel"/>
    <w:tmpl w:val="99BEA804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CF86A74"/>
    <w:multiLevelType w:val="hybridMultilevel"/>
    <w:tmpl w:val="646CEC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12EC0"/>
    <w:multiLevelType w:val="hybridMultilevel"/>
    <w:tmpl w:val="8DEC2A30"/>
    <w:lvl w:ilvl="0" w:tplc="BA26E8D6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21B469CC">
      <w:start w:val="1"/>
      <w:numFmt w:val="bullet"/>
      <w:lvlText w:val="•"/>
      <w:lvlJc w:val="left"/>
      <w:pPr>
        <w:ind w:left="1769" w:hanging="360"/>
      </w:pPr>
      <w:rPr>
        <w:rFonts w:hint="default"/>
      </w:rPr>
    </w:lvl>
    <w:lvl w:ilvl="2" w:tplc="325EA9CA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3" w:tplc="32682620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FEF48210">
      <w:start w:val="1"/>
      <w:numFmt w:val="bullet"/>
      <w:lvlText w:val="•"/>
      <w:lvlJc w:val="left"/>
      <w:pPr>
        <w:ind w:left="4579" w:hanging="360"/>
      </w:pPr>
      <w:rPr>
        <w:rFonts w:hint="default"/>
      </w:rPr>
    </w:lvl>
    <w:lvl w:ilvl="5" w:tplc="1F54315E">
      <w:start w:val="1"/>
      <w:numFmt w:val="bullet"/>
      <w:lvlText w:val="•"/>
      <w:lvlJc w:val="left"/>
      <w:pPr>
        <w:ind w:left="5516" w:hanging="360"/>
      </w:pPr>
      <w:rPr>
        <w:rFonts w:hint="default"/>
      </w:rPr>
    </w:lvl>
    <w:lvl w:ilvl="6" w:tplc="60422764">
      <w:start w:val="1"/>
      <w:numFmt w:val="bullet"/>
      <w:lvlText w:val="•"/>
      <w:lvlJc w:val="left"/>
      <w:pPr>
        <w:ind w:left="6453" w:hanging="360"/>
      </w:pPr>
      <w:rPr>
        <w:rFonts w:hint="default"/>
      </w:rPr>
    </w:lvl>
    <w:lvl w:ilvl="7" w:tplc="ABD69CA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7A905022">
      <w:start w:val="1"/>
      <w:numFmt w:val="bullet"/>
      <w:lvlText w:val="•"/>
      <w:lvlJc w:val="left"/>
      <w:pPr>
        <w:ind w:left="8326" w:hanging="360"/>
      </w:pPr>
      <w:rPr>
        <w:rFonts w:hint="default"/>
      </w:rPr>
    </w:lvl>
  </w:abstractNum>
  <w:abstractNum w:abstractNumId="20" w15:restartNumberingAfterBreak="0">
    <w:nsid w:val="2FC25E2C"/>
    <w:multiLevelType w:val="hybridMultilevel"/>
    <w:tmpl w:val="24B82FD2"/>
    <w:lvl w:ilvl="0" w:tplc="07F49554">
      <w:start w:val="1"/>
      <w:numFmt w:val="bullet"/>
      <w:lvlText w:val=""/>
      <w:lvlJc w:val="left"/>
      <w:pPr>
        <w:ind w:left="436" w:hanging="492"/>
      </w:pPr>
      <w:rPr>
        <w:rFonts w:ascii="Symbol" w:eastAsia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E34310"/>
    <w:multiLevelType w:val="multilevel"/>
    <w:tmpl w:val="0482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E8110C"/>
    <w:multiLevelType w:val="hybridMultilevel"/>
    <w:tmpl w:val="51A234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5473F"/>
    <w:multiLevelType w:val="hybridMultilevel"/>
    <w:tmpl w:val="1466E14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6B2F0D"/>
    <w:multiLevelType w:val="hybridMultilevel"/>
    <w:tmpl w:val="D8281F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CE7F7E"/>
    <w:multiLevelType w:val="hybridMultilevel"/>
    <w:tmpl w:val="AF18DF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23C76"/>
    <w:multiLevelType w:val="hybridMultilevel"/>
    <w:tmpl w:val="7916A858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C8405B"/>
    <w:multiLevelType w:val="multilevel"/>
    <w:tmpl w:val="5DFA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9212A1"/>
    <w:multiLevelType w:val="hybridMultilevel"/>
    <w:tmpl w:val="B150BBB4"/>
    <w:lvl w:ilvl="0" w:tplc="61CC54E0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84B6B180">
      <w:start w:val="1"/>
      <w:numFmt w:val="bullet"/>
      <w:lvlText w:val="•"/>
      <w:lvlJc w:val="left"/>
      <w:pPr>
        <w:ind w:left="1769" w:hanging="360"/>
      </w:pPr>
      <w:rPr>
        <w:rFonts w:hint="default"/>
      </w:rPr>
    </w:lvl>
    <w:lvl w:ilvl="2" w:tplc="2E76CBD8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3" w:tplc="C908C5C0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D3C491C6">
      <w:start w:val="1"/>
      <w:numFmt w:val="bullet"/>
      <w:lvlText w:val="•"/>
      <w:lvlJc w:val="left"/>
      <w:pPr>
        <w:ind w:left="4579" w:hanging="360"/>
      </w:pPr>
      <w:rPr>
        <w:rFonts w:hint="default"/>
      </w:rPr>
    </w:lvl>
    <w:lvl w:ilvl="5" w:tplc="EB84DB22">
      <w:start w:val="1"/>
      <w:numFmt w:val="bullet"/>
      <w:lvlText w:val="•"/>
      <w:lvlJc w:val="left"/>
      <w:pPr>
        <w:ind w:left="5516" w:hanging="360"/>
      </w:pPr>
      <w:rPr>
        <w:rFonts w:hint="default"/>
      </w:rPr>
    </w:lvl>
    <w:lvl w:ilvl="6" w:tplc="55D2DF66">
      <w:start w:val="1"/>
      <w:numFmt w:val="bullet"/>
      <w:lvlText w:val="•"/>
      <w:lvlJc w:val="left"/>
      <w:pPr>
        <w:ind w:left="6453" w:hanging="360"/>
      </w:pPr>
      <w:rPr>
        <w:rFonts w:hint="default"/>
      </w:rPr>
    </w:lvl>
    <w:lvl w:ilvl="7" w:tplc="DAA444E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25A6CF20">
      <w:start w:val="1"/>
      <w:numFmt w:val="bullet"/>
      <w:lvlText w:val="•"/>
      <w:lvlJc w:val="left"/>
      <w:pPr>
        <w:ind w:left="8326" w:hanging="360"/>
      </w:pPr>
      <w:rPr>
        <w:rFonts w:hint="default"/>
      </w:rPr>
    </w:lvl>
  </w:abstractNum>
  <w:abstractNum w:abstractNumId="29" w15:restartNumberingAfterBreak="0">
    <w:nsid w:val="55A15524"/>
    <w:multiLevelType w:val="hybridMultilevel"/>
    <w:tmpl w:val="1A244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C0232"/>
    <w:multiLevelType w:val="hybridMultilevel"/>
    <w:tmpl w:val="ECB6B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572A09"/>
    <w:multiLevelType w:val="multilevel"/>
    <w:tmpl w:val="A1DE3780"/>
    <w:lvl w:ilvl="0">
      <w:start w:val="1"/>
      <w:numFmt w:val="decimal"/>
      <w:lvlText w:val="%1"/>
      <w:lvlJc w:val="left"/>
      <w:pPr>
        <w:ind w:left="566" w:hanging="454"/>
      </w:pPr>
      <w:rPr>
        <w:rFonts w:hint="default"/>
      </w:rPr>
    </w:lvl>
    <w:lvl w:ilvl="1">
      <w:start w:val="2"/>
      <w:numFmt w:val="lowerLetter"/>
      <w:lvlText w:val="%1.%2"/>
      <w:lvlJc w:val="left"/>
      <w:pPr>
        <w:ind w:left="566" w:hanging="454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8" w:hanging="360"/>
      </w:pPr>
      <w:rPr>
        <w:rFonts w:hint="default"/>
      </w:rPr>
    </w:lvl>
  </w:abstractNum>
  <w:abstractNum w:abstractNumId="32" w15:restartNumberingAfterBreak="0">
    <w:nsid w:val="5E3D0A53"/>
    <w:multiLevelType w:val="hybridMultilevel"/>
    <w:tmpl w:val="961C1368"/>
    <w:lvl w:ilvl="0" w:tplc="BFA47976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1074A602">
      <w:start w:val="1"/>
      <w:numFmt w:val="bullet"/>
      <w:lvlText w:val="•"/>
      <w:lvlJc w:val="left"/>
      <w:pPr>
        <w:ind w:left="1769" w:hanging="360"/>
      </w:pPr>
      <w:rPr>
        <w:rFonts w:hint="default"/>
      </w:rPr>
    </w:lvl>
    <w:lvl w:ilvl="2" w:tplc="314231D8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3" w:tplc="A2728F3E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CF3E1F94">
      <w:start w:val="1"/>
      <w:numFmt w:val="bullet"/>
      <w:lvlText w:val="•"/>
      <w:lvlJc w:val="left"/>
      <w:pPr>
        <w:ind w:left="4579" w:hanging="360"/>
      </w:pPr>
      <w:rPr>
        <w:rFonts w:hint="default"/>
      </w:rPr>
    </w:lvl>
    <w:lvl w:ilvl="5" w:tplc="E52E9174">
      <w:start w:val="1"/>
      <w:numFmt w:val="bullet"/>
      <w:lvlText w:val="•"/>
      <w:lvlJc w:val="left"/>
      <w:pPr>
        <w:ind w:left="5516" w:hanging="360"/>
      </w:pPr>
      <w:rPr>
        <w:rFonts w:hint="default"/>
      </w:rPr>
    </w:lvl>
    <w:lvl w:ilvl="6" w:tplc="75C47624">
      <w:start w:val="1"/>
      <w:numFmt w:val="bullet"/>
      <w:lvlText w:val="•"/>
      <w:lvlJc w:val="left"/>
      <w:pPr>
        <w:ind w:left="6453" w:hanging="360"/>
      </w:pPr>
      <w:rPr>
        <w:rFonts w:hint="default"/>
      </w:rPr>
    </w:lvl>
    <w:lvl w:ilvl="7" w:tplc="C9BA856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5296C5E6">
      <w:start w:val="1"/>
      <w:numFmt w:val="bullet"/>
      <w:lvlText w:val="•"/>
      <w:lvlJc w:val="left"/>
      <w:pPr>
        <w:ind w:left="8326" w:hanging="360"/>
      </w:pPr>
      <w:rPr>
        <w:rFonts w:hint="default"/>
      </w:rPr>
    </w:lvl>
  </w:abstractNum>
  <w:abstractNum w:abstractNumId="33" w15:restartNumberingAfterBreak="0">
    <w:nsid w:val="5FB86112"/>
    <w:multiLevelType w:val="hybridMultilevel"/>
    <w:tmpl w:val="5A8E7A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850743"/>
    <w:multiLevelType w:val="hybridMultilevel"/>
    <w:tmpl w:val="66BA58C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4E55446"/>
    <w:multiLevelType w:val="hybridMultilevel"/>
    <w:tmpl w:val="9C5E66E8"/>
    <w:lvl w:ilvl="0" w:tplc="45AC52B8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64871A7"/>
    <w:multiLevelType w:val="hybridMultilevel"/>
    <w:tmpl w:val="A4EC7814"/>
    <w:lvl w:ilvl="0" w:tplc="16506C8A">
      <w:start w:val="1"/>
      <w:numFmt w:val="decimal"/>
      <w:lvlText w:val="%1."/>
      <w:lvlJc w:val="left"/>
      <w:pPr>
        <w:ind w:left="334" w:hanging="221"/>
      </w:pPr>
      <w:rPr>
        <w:rFonts w:ascii="Times New Roman" w:eastAsia="Times New Roman" w:hAnsi="Times New Roman" w:hint="default"/>
        <w:sz w:val="22"/>
        <w:szCs w:val="22"/>
      </w:rPr>
    </w:lvl>
    <w:lvl w:ilvl="1" w:tplc="5C5E00CC">
      <w:start w:val="1"/>
      <w:numFmt w:val="bullet"/>
      <w:lvlText w:val="•"/>
      <w:lvlJc w:val="left"/>
      <w:pPr>
        <w:ind w:left="1330" w:hanging="221"/>
      </w:pPr>
      <w:rPr>
        <w:rFonts w:hint="default"/>
      </w:rPr>
    </w:lvl>
    <w:lvl w:ilvl="2" w:tplc="0AF243D6">
      <w:start w:val="1"/>
      <w:numFmt w:val="bullet"/>
      <w:lvlText w:val="•"/>
      <w:lvlJc w:val="left"/>
      <w:pPr>
        <w:ind w:left="2327" w:hanging="221"/>
      </w:pPr>
      <w:rPr>
        <w:rFonts w:hint="default"/>
      </w:rPr>
    </w:lvl>
    <w:lvl w:ilvl="3" w:tplc="E31E9DEA">
      <w:start w:val="1"/>
      <w:numFmt w:val="bullet"/>
      <w:lvlText w:val="•"/>
      <w:lvlJc w:val="left"/>
      <w:pPr>
        <w:ind w:left="3323" w:hanging="221"/>
      </w:pPr>
      <w:rPr>
        <w:rFonts w:hint="default"/>
      </w:rPr>
    </w:lvl>
    <w:lvl w:ilvl="4" w:tplc="BC8279EE">
      <w:start w:val="1"/>
      <w:numFmt w:val="bullet"/>
      <w:lvlText w:val="•"/>
      <w:lvlJc w:val="left"/>
      <w:pPr>
        <w:ind w:left="4320" w:hanging="221"/>
      </w:pPr>
      <w:rPr>
        <w:rFonts w:hint="default"/>
      </w:rPr>
    </w:lvl>
    <w:lvl w:ilvl="5" w:tplc="2BDAC522">
      <w:start w:val="1"/>
      <w:numFmt w:val="bullet"/>
      <w:lvlText w:val="•"/>
      <w:lvlJc w:val="left"/>
      <w:pPr>
        <w:ind w:left="5317" w:hanging="221"/>
      </w:pPr>
      <w:rPr>
        <w:rFonts w:hint="default"/>
      </w:rPr>
    </w:lvl>
    <w:lvl w:ilvl="6" w:tplc="61904608">
      <w:start w:val="1"/>
      <w:numFmt w:val="bullet"/>
      <w:lvlText w:val="•"/>
      <w:lvlJc w:val="left"/>
      <w:pPr>
        <w:ind w:left="6313" w:hanging="221"/>
      </w:pPr>
      <w:rPr>
        <w:rFonts w:hint="default"/>
      </w:rPr>
    </w:lvl>
    <w:lvl w:ilvl="7" w:tplc="FBB03CBA">
      <w:start w:val="1"/>
      <w:numFmt w:val="bullet"/>
      <w:lvlText w:val="•"/>
      <w:lvlJc w:val="left"/>
      <w:pPr>
        <w:ind w:left="7310" w:hanging="221"/>
      </w:pPr>
      <w:rPr>
        <w:rFonts w:hint="default"/>
      </w:rPr>
    </w:lvl>
    <w:lvl w:ilvl="8" w:tplc="37C61A9C">
      <w:start w:val="1"/>
      <w:numFmt w:val="bullet"/>
      <w:lvlText w:val="•"/>
      <w:lvlJc w:val="left"/>
      <w:pPr>
        <w:ind w:left="8306" w:hanging="221"/>
      </w:pPr>
      <w:rPr>
        <w:rFonts w:hint="default"/>
      </w:rPr>
    </w:lvl>
  </w:abstractNum>
  <w:abstractNum w:abstractNumId="37" w15:restartNumberingAfterBreak="0">
    <w:nsid w:val="7B16496C"/>
    <w:multiLevelType w:val="hybridMultilevel"/>
    <w:tmpl w:val="863077CA"/>
    <w:lvl w:ilvl="0" w:tplc="BB4032A0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D30AAA"/>
    <w:multiLevelType w:val="hybridMultilevel"/>
    <w:tmpl w:val="3F2624E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19"/>
  </w:num>
  <w:num w:numId="4">
    <w:abstractNumId w:val="31"/>
  </w:num>
  <w:num w:numId="5">
    <w:abstractNumId w:val="28"/>
  </w:num>
  <w:num w:numId="6">
    <w:abstractNumId w:val="38"/>
  </w:num>
  <w:num w:numId="7">
    <w:abstractNumId w:val="20"/>
  </w:num>
  <w:num w:numId="8">
    <w:abstractNumId w:val="23"/>
  </w:num>
  <w:num w:numId="9">
    <w:abstractNumId w:val="34"/>
  </w:num>
  <w:num w:numId="10">
    <w:abstractNumId w:val="26"/>
  </w:num>
  <w:num w:numId="11">
    <w:abstractNumId w:val="12"/>
  </w:num>
  <w:num w:numId="12">
    <w:abstractNumId w:val="15"/>
  </w:num>
  <w:num w:numId="13">
    <w:abstractNumId w:val="37"/>
  </w:num>
  <w:num w:numId="14">
    <w:abstractNumId w:val="30"/>
  </w:num>
  <w:num w:numId="15">
    <w:abstractNumId w:val="22"/>
  </w:num>
  <w:num w:numId="16">
    <w:abstractNumId w:val="25"/>
  </w:num>
  <w:num w:numId="17">
    <w:abstractNumId w:val="33"/>
  </w:num>
  <w:num w:numId="18">
    <w:abstractNumId w:val="35"/>
  </w:num>
  <w:num w:numId="19">
    <w:abstractNumId w:val="11"/>
  </w:num>
  <w:num w:numId="20">
    <w:abstractNumId w:val="13"/>
  </w:num>
  <w:num w:numId="21">
    <w:abstractNumId w:val="17"/>
  </w:num>
  <w:num w:numId="22">
    <w:abstractNumId w:val="24"/>
  </w:num>
  <w:num w:numId="23">
    <w:abstractNumId w:val="16"/>
  </w:num>
  <w:num w:numId="24">
    <w:abstractNumId w:val="21"/>
  </w:num>
  <w:num w:numId="25">
    <w:abstractNumId w:val="27"/>
  </w:num>
  <w:num w:numId="26">
    <w:abstractNumId w:val="29"/>
  </w:num>
  <w:num w:numId="27">
    <w:abstractNumId w:val="18"/>
  </w:num>
  <w:num w:numId="28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11F"/>
    <w:rsid w:val="000003C5"/>
    <w:rsid w:val="00005E89"/>
    <w:rsid w:val="0000784E"/>
    <w:rsid w:val="00010891"/>
    <w:rsid w:val="0001184B"/>
    <w:rsid w:val="000129B3"/>
    <w:rsid w:val="00013037"/>
    <w:rsid w:val="00014B7C"/>
    <w:rsid w:val="000257B5"/>
    <w:rsid w:val="00027A48"/>
    <w:rsid w:val="00030229"/>
    <w:rsid w:val="00031C04"/>
    <w:rsid w:val="00036F7D"/>
    <w:rsid w:val="00044F2B"/>
    <w:rsid w:val="00046278"/>
    <w:rsid w:val="00050603"/>
    <w:rsid w:val="00050E60"/>
    <w:rsid w:val="000543B6"/>
    <w:rsid w:val="0005445D"/>
    <w:rsid w:val="00056823"/>
    <w:rsid w:val="00066B73"/>
    <w:rsid w:val="00067264"/>
    <w:rsid w:val="000701E7"/>
    <w:rsid w:val="00071290"/>
    <w:rsid w:val="00074ABE"/>
    <w:rsid w:val="00077A4F"/>
    <w:rsid w:val="00077A8D"/>
    <w:rsid w:val="00077C0C"/>
    <w:rsid w:val="00081E10"/>
    <w:rsid w:val="000820EB"/>
    <w:rsid w:val="000830FB"/>
    <w:rsid w:val="00086412"/>
    <w:rsid w:val="00086C23"/>
    <w:rsid w:val="0009116C"/>
    <w:rsid w:val="000A0D47"/>
    <w:rsid w:val="000A3280"/>
    <w:rsid w:val="000A3A88"/>
    <w:rsid w:val="000A5AD5"/>
    <w:rsid w:val="000A5DFF"/>
    <w:rsid w:val="000A6AAA"/>
    <w:rsid w:val="000B08AF"/>
    <w:rsid w:val="000C1EA2"/>
    <w:rsid w:val="000C637B"/>
    <w:rsid w:val="000C7DDE"/>
    <w:rsid w:val="000D03AB"/>
    <w:rsid w:val="000D0C93"/>
    <w:rsid w:val="000D1AE6"/>
    <w:rsid w:val="000D6C54"/>
    <w:rsid w:val="000D6F75"/>
    <w:rsid w:val="000E253E"/>
    <w:rsid w:val="000E336F"/>
    <w:rsid w:val="000E343B"/>
    <w:rsid w:val="000E53E4"/>
    <w:rsid w:val="000E7EF4"/>
    <w:rsid w:val="000F50F6"/>
    <w:rsid w:val="00104832"/>
    <w:rsid w:val="00104896"/>
    <w:rsid w:val="0011397F"/>
    <w:rsid w:val="0011633E"/>
    <w:rsid w:val="00124D86"/>
    <w:rsid w:val="00127604"/>
    <w:rsid w:val="00131516"/>
    <w:rsid w:val="001364A0"/>
    <w:rsid w:val="00136A05"/>
    <w:rsid w:val="00140A52"/>
    <w:rsid w:val="0014676F"/>
    <w:rsid w:val="00147A68"/>
    <w:rsid w:val="00157597"/>
    <w:rsid w:val="001623D3"/>
    <w:rsid w:val="0016296E"/>
    <w:rsid w:val="00163ACA"/>
    <w:rsid w:val="00164132"/>
    <w:rsid w:val="0017167F"/>
    <w:rsid w:val="00173FFB"/>
    <w:rsid w:val="0017463E"/>
    <w:rsid w:val="00174E76"/>
    <w:rsid w:val="0017552B"/>
    <w:rsid w:val="001802CC"/>
    <w:rsid w:val="00180307"/>
    <w:rsid w:val="00181063"/>
    <w:rsid w:val="001821FF"/>
    <w:rsid w:val="00185E3E"/>
    <w:rsid w:val="001868FD"/>
    <w:rsid w:val="0019226C"/>
    <w:rsid w:val="001923B9"/>
    <w:rsid w:val="00194F6C"/>
    <w:rsid w:val="00196BB5"/>
    <w:rsid w:val="00197D07"/>
    <w:rsid w:val="001A5984"/>
    <w:rsid w:val="001A6FB3"/>
    <w:rsid w:val="001B0453"/>
    <w:rsid w:val="001B2307"/>
    <w:rsid w:val="001B424E"/>
    <w:rsid w:val="001B557A"/>
    <w:rsid w:val="001B5714"/>
    <w:rsid w:val="001C2161"/>
    <w:rsid w:val="001D6A99"/>
    <w:rsid w:val="001D771E"/>
    <w:rsid w:val="001E0918"/>
    <w:rsid w:val="001E235F"/>
    <w:rsid w:val="001E26F5"/>
    <w:rsid w:val="001E2FDC"/>
    <w:rsid w:val="001E4084"/>
    <w:rsid w:val="001E6C21"/>
    <w:rsid w:val="001F1D4A"/>
    <w:rsid w:val="001F7E90"/>
    <w:rsid w:val="00204BD8"/>
    <w:rsid w:val="00212EC1"/>
    <w:rsid w:val="002261E1"/>
    <w:rsid w:val="00231B24"/>
    <w:rsid w:val="00247673"/>
    <w:rsid w:val="0025154A"/>
    <w:rsid w:val="002527BD"/>
    <w:rsid w:val="00252A75"/>
    <w:rsid w:val="0025301F"/>
    <w:rsid w:val="00253EA2"/>
    <w:rsid w:val="002577E4"/>
    <w:rsid w:val="00257968"/>
    <w:rsid w:val="00266830"/>
    <w:rsid w:val="002670FF"/>
    <w:rsid w:val="00271129"/>
    <w:rsid w:val="00272A27"/>
    <w:rsid w:val="00275B35"/>
    <w:rsid w:val="00277E64"/>
    <w:rsid w:val="00280E63"/>
    <w:rsid w:val="00284202"/>
    <w:rsid w:val="00293EB6"/>
    <w:rsid w:val="002956E5"/>
    <w:rsid w:val="002957CA"/>
    <w:rsid w:val="00296E82"/>
    <w:rsid w:val="002A59CE"/>
    <w:rsid w:val="002B5A33"/>
    <w:rsid w:val="002C01B9"/>
    <w:rsid w:val="002C2B71"/>
    <w:rsid w:val="002D4EF0"/>
    <w:rsid w:val="002D652D"/>
    <w:rsid w:val="002E2249"/>
    <w:rsid w:val="002E2769"/>
    <w:rsid w:val="002F149D"/>
    <w:rsid w:val="002F4C16"/>
    <w:rsid w:val="002F5F42"/>
    <w:rsid w:val="002F72FB"/>
    <w:rsid w:val="003021B1"/>
    <w:rsid w:val="00302AB1"/>
    <w:rsid w:val="00304429"/>
    <w:rsid w:val="00304E04"/>
    <w:rsid w:val="003052EF"/>
    <w:rsid w:val="0030751E"/>
    <w:rsid w:val="00311094"/>
    <w:rsid w:val="00312566"/>
    <w:rsid w:val="0031490A"/>
    <w:rsid w:val="00315CB4"/>
    <w:rsid w:val="0031797C"/>
    <w:rsid w:val="003206D0"/>
    <w:rsid w:val="003244FF"/>
    <w:rsid w:val="00325D9F"/>
    <w:rsid w:val="00326C01"/>
    <w:rsid w:val="003301AC"/>
    <w:rsid w:val="00331472"/>
    <w:rsid w:val="00332576"/>
    <w:rsid w:val="00335D88"/>
    <w:rsid w:val="00343282"/>
    <w:rsid w:val="00344E41"/>
    <w:rsid w:val="00345A21"/>
    <w:rsid w:val="00350013"/>
    <w:rsid w:val="0035233F"/>
    <w:rsid w:val="00353258"/>
    <w:rsid w:val="00353443"/>
    <w:rsid w:val="003565F6"/>
    <w:rsid w:val="00360B7B"/>
    <w:rsid w:val="003654BB"/>
    <w:rsid w:val="003656CC"/>
    <w:rsid w:val="00367743"/>
    <w:rsid w:val="0037128C"/>
    <w:rsid w:val="00375268"/>
    <w:rsid w:val="00380665"/>
    <w:rsid w:val="0039166A"/>
    <w:rsid w:val="00393BE5"/>
    <w:rsid w:val="003A15F0"/>
    <w:rsid w:val="003B0F48"/>
    <w:rsid w:val="003B0FFD"/>
    <w:rsid w:val="003B2CBC"/>
    <w:rsid w:val="003C018B"/>
    <w:rsid w:val="003C022A"/>
    <w:rsid w:val="003C3ACF"/>
    <w:rsid w:val="003D01EF"/>
    <w:rsid w:val="003D0F18"/>
    <w:rsid w:val="003D2632"/>
    <w:rsid w:val="003D476A"/>
    <w:rsid w:val="003E1864"/>
    <w:rsid w:val="003E2CD7"/>
    <w:rsid w:val="003E3B01"/>
    <w:rsid w:val="003E423E"/>
    <w:rsid w:val="003E47A8"/>
    <w:rsid w:val="003E539F"/>
    <w:rsid w:val="003F0981"/>
    <w:rsid w:val="003F2F74"/>
    <w:rsid w:val="003F3A49"/>
    <w:rsid w:val="003F5BC3"/>
    <w:rsid w:val="00403460"/>
    <w:rsid w:val="00405C93"/>
    <w:rsid w:val="00407A35"/>
    <w:rsid w:val="00412A61"/>
    <w:rsid w:val="00412AB5"/>
    <w:rsid w:val="00414C9E"/>
    <w:rsid w:val="00415850"/>
    <w:rsid w:val="00421089"/>
    <w:rsid w:val="004215A0"/>
    <w:rsid w:val="00421FFD"/>
    <w:rsid w:val="00422C52"/>
    <w:rsid w:val="00425570"/>
    <w:rsid w:val="00427C5C"/>
    <w:rsid w:val="00427FB4"/>
    <w:rsid w:val="00436DD1"/>
    <w:rsid w:val="004415D5"/>
    <w:rsid w:val="004500EA"/>
    <w:rsid w:val="0045019E"/>
    <w:rsid w:val="00456570"/>
    <w:rsid w:val="004572E5"/>
    <w:rsid w:val="00465939"/>
    <w:rsid w:val="00470404"/>
    <w:rsid w:val="00470A78"/>
    <w:rsid w:val="004760D9"/>
    <w:rsid w:val="004822F9"/>
    <w:rsid w:val="00483F27"/>
    <w:rsid w:val="00487C96"/>
    <w:rsid w:val="00490F67"/>
    <w:rsid w:val="004950E4"/>
    <w:rsid w:val="00496897"/>
    <w:rsid w:val="00496E38"/>
    <w:rsid w:val="004A3398"/>
    <w:rsid w:val="004A3CD5"/>
    <w:rsid w:val="004B0A4C"/>
    <w:rsid w:val="004B1BC9"/>
    <w:rsid w:val="004B2759"/>
    <w:rsid w:val="004B3164"/>
    <w:rsid w:val="004C4297"/>
    <w:rsid w:val="004C5D89"/>
    <w:rsid w:val="004C6740"/>
    <w:rsid w:val="004D257D"/>
    <w:rsid w:val="004D481F"/>
    <w:rsid w:val="004D4E15"/>
    <w:rsid w:val="004D5043"/>
    <w:rsid w:val="004D6672"/>
    <w:rsid w:val="004F6907"/>
    <w:rsid w:val="004F700F"/>
    <w:rsid w:val="00502BAF"/>
    <w:rsid w:val="005144C6"/>
    <w:rsid w:val="00515007"/>
    <w:rsid w:val="00517F7B"/>
    <w:rsid w:val="00522D67"/>
    <w:rsid w:val="00522D77"/>
    <w:rsid w:val="005340B2"/>
    <w:rsid w:val="00534E47"/>
    <w:rsid w:val="00543CC1"/>
    <w:rsid w:val="00550939"/>
    <w:rsid w:val="005525F1"/>
    <w:rsid w:val="0055463E"/>
    <w:rsid w:val="005551CE"/>
    <w:rsid w:val="00557D3A"/>
    <w:rsid w:val="00561E38"/>
    <w:rsid w:val="00564139"/>
    <w:rsid w:val="00564A41"/>
    <w:rsid w:val="00565AEF"/>
    <w:rsid w:val="00566B23"/>
    <w:rsid w:val="005672F8"/>
    <w:rsid w:val="005720FC"/>
    <w:rsid w:val="00572CFF"/>
    <w:rsid w:val="005761BB"/>
    <w:rsid w:val="00576C39"/>
    <w:rsid w:val="005821FE"/>
    <w:rsid w:val="0059231D"/>
    <w:rsid w:val="00595D2C"/>
    <w:rsid w:val="00596416"/>
    <w:rsid w:val="0059689C"/>
    <w:rsid w:val="005C0165"/>
    <w:rsid w:val="005C0B52"/>
    <w:rsid w:val="005C10A1"/>
    <w:rsid w:val="005C598F"/>
    <w:rsid w:val="005C5ED1"/>
    <w:rsid w:val="005D0446"/>
    <w:rsid w:val="005D15BD"/>
    <w:rsid w:val="005D1854"/>
    <w:rsid w:val="005D21FD"/>
    <w:rsid w:val="005D39F4"/>
    <w:rsid w:val="005D5020"/>
    <w:rsid w:val="005D56FC"/>
    <w:rsid w:val="005E07B1"/>
    <w:rsid w:val="005E14AE"/>
    <w:rsid w:val="005E38EC"/>
    <w:rsid w:val="005E3E95"/>
    <w:rsid w:val="005F02E7"/>
    <w:rsid w:val="005F29EF"/>
    <w:rsid w:val="005F41C9"/>
    <w:rsid w:val="005F60D8"/>
    <w:rsid w:val="00604E42"/>
    <w:rsid w:val="0060632B"/>
    <w:rsid w:val="00611F7B"/>
    <w:rsid w:val="00613FD8"/>
    <w:rsid w:val="00614CDA"/>
    <w:rsid w:val="006177FC"/>
    <w:rsid w:val="00622552"/>
    <w:rsid w:val="00623489"/>
    <w:rsid w:val="00627794"/>
    <w:rsid w:val="00634DA2"/>
    <w:rsid w:val="00646B4F"/>
    <w:rsid w:val="00652B21"/>
    <w:rsid w:val="00654933"/>
    <w:rsid w:val="00655581"/>
    <w:rsid w:val="00655A8F"/>
    <w:rsid w:val="00656AB6"/>
    <w:rsid w:val="00657711"/>
    <w:rsid w:val="00667FD6"/>
    <w:rsid w:val="00682AD6"/>
    <w:rsid w:val="006833C4"/>
    <w:rsid w:val="006863CF"/>
    <w:rsid w:val="00693737"/>
    <w:rsid w:val="006959D3"/>
    <w:rsid w:val="0069761F"/>
    <w:rsid w:val="006A7344"/>
    <w:rsid w:val="006A77D1"/>
    <w:rsid w:val="006B1BBA"/>
    <w:rsid w:val="006B222C"/>
    <w:rsid w:val="006B4F4D"/>
    <w:rsid w:val="006C7E2D"/>
    <w:rsid w:val="006D032A"/>
    <w:rsid w:val="006D0340"/>
    <w:rsid w:val="006E45C0"/>
    <w:rsid w:val="006E50F6"/>
    <w:rsid w:val="006E5D8F"/>
    <w:rsid w:val="007009FD"/>
    <w:rsid w:val="00702393"/>
    <w:rsid w:val="00704E8A"/>
    <w:rsid w:val="00705279"/>
    <w:rsid w:val="00713B85"/>
    <w:rsid w:val="00723763"/>
    <w:rsid w:val="00724F74"/>
    <w:rsid w:val="007252A7"/>
    <w:rsid w:val="007305C6"/>
    <w:rsid w:val="00731331"/>
    <w:rsid w:val="00736CBB"/>
    <w:rsid w:val="00740DC2"/>
    <w:rsid w:val="007456B9"/>
    <w:rsid w:val="00751390"/>
    <w:rsid w:val="00756677"/>
    <w:rsid w:val="00757D05"/>
    <w:rsid w:val="00763EA7"/>
    <w:rsid w:val="00764585"/>
    <w:rsid w:val="00764D2C"/>
    <w:rsid w:val="007659ED"/>
    <w:rsid w:val="00774D47"/>
    <w:rsid w:val="0078276B"/>
    <w:rsid w:val="00786D58"/>
    <w:rsid w:val="00793264"/>
    <w:rsid w:val="00793770"/>
    <w:rsid w:val="00794E27"/>
    <w:rsid w:val="00797117"/>
    <w:rsid w:val="007A67B2"/>
    <w:rsid w:val="007A7CE0"/>
    <w:rsid w:val="007B100D"/>
    <w:rsid w:val="007B201B"/>
    <w:rsid w:val="007B4466"/>
    <w:rsid w:val="007B6438"/>
    <w:rsid w:val="007B783F"/>
    <w:rsid w:val="007C1BE8"/>
    <w:rsid w:val="007C4F00"/>
    <w:rsid w:val="007C56BF"/>
    <w:rsid w:val="007C5D87"/>
    <w:rsid w:val="007D41CB"/>
    <w:rsid w:val="007D7CB9"/>
    <w:rsid w:val="007E008A"/>
    <w:rsid w:val="007E1FD8"/>
    <w:rsid w:val="007E2C00"/>
    <w:rsid w:val="007E5DE7"/>
    <w:rsid w:val="007E7540"/>
    <w:rsid w:val="007E7966"/>
    <w:rsid w:val="008116CC"/>
    <w:rsid w:val="00815A29"/>
    <w:rsid w:val="00822F6A"/>
    <w:rsid w:val="00826BBA"/>
    <w:rsid w:val="00832CFE"/>
    <w:rsid w:val="00834960"/>
    <w:rsid w:val="00836F17"/>
    <w:rsid w:val="008445C4"/>
    <w:rsid w:val="00850C91"/>
    <w:rsid w:val="00854297"/>
    <w:rsid w:val="00854F38"/>
    <w:rsid w:val="0085503A"/>
    <w:rsid w:val="00862B88"/>
    <w:rsid w:val="008634E6"/>
    <w:rsid w:val="0086781B"/>
    <w:rsid w:val="008707CD"/>
    <w:rsid w:val="00871DD7"/>
    <w:rsid w:val="00875786"/>
    <w:rsid w:val="008771B1"/>
    <w:rsid w:val="00882ABF"/>
    <w:rsid w:val="00886C92"/>
    <w:rsid w:val="00890CDA"/>
    <w:rsid w:val="008918AC"/>
    <w:rsid w:val="00892438"/>
    <w:rsid w:val="00893020"/>
    <w:rsid w:val="008A0FEF"/>
    <w:rsid w:val="008A2639"/>
    <w:rsid w:val="008A3019"/>
    <w:rsid w:val="008B1F01"/>
    <w:rsid w:val="008B22B1"/>
    <w:rsid w:val="008C5DA4"/>
    <w:rsid w:val="008D2C64"/>
    <w:rsid w:val="008E17F8"/>
    <w:rsid w:val="008E3DD8"/>
    <w:rsid w:val="008E788B"/>
    <w:rsid w:val="008F2FB5"/>
    <w:rsid w:val="008F6194"/>
    <w:rsid w:val="008F7735"/>
    <w:rsid w:val="00900EAA"/>
    <w:rsid w:val="00913383"/>
    <w:rsid w:val="0091398C"/>
    <w:rsid w:val="00921F1F"/>
    <w:rsid w:val="009236FA"/>
    <w:rsid w:val="00925F89"/>
    <w:rsid w:val="009278F9"/>
    <w:rsid w:val="009302B4"/>
    <w:rsid w:val="00930345"/>
    <w:rsid w:val="0093389E"/>
    <w:rsid w:val="00943B00"/>
    <w:rsid w:val="00946DFA"/>
    <w:rsid w:val="009472ED"/>
    <w:rsid w:val="00947950"/>
    <w:rsid w:val="009532F8"/>
    <w:rsid w:val="009535D4"/>
    <w:rsid w:val="00953E57"/>
    <w:rsid w:val="009652E2"/>
    <w:rsid w:val="00965B39"/>
    <w:rsid w:val="00965C1C"/>
    <w:rsid w:val="009700AE"/>
    <w:rsid w:val="0097040B"/>
    <w:rsid w:val="00984F26"/>
    <w:rsid w:val="00991A23"/>
    <w:rsid w:val="009924ED"/>
    <w:rsid w:val="009933E9"/>
    <w:rsid w:val="0099513D"/>
    <w:rsid w:val="00996024"/>
    <w:rsid w:val="00996BD4"/>
    <w:rsid w:val="00997057"/>
    <w:rsid w:val="00997E35"/>
    <w:rsid w:val="009A6C1E"/>
    <w:rsid w:val="009A7733"/>
    <w:rsid w:val="009B36F8"/>
    <w:rsid w:val="009B45E5"/>
    <w:rsid w:val="009B4B80"/>
    <w:rsid w:val="009C0F04"/>
    <w:rsid w:val="009C337A"/>
    <w:rsid w:val="009C697A"/>
    <w:rsid w:val="009D51A3"/>
    <w:rsid w:val="009E2D74"/>
    <w:rsid w:val="009E47F9"/>
    <w:rsid w:val="009F09E4"/>
    <w:rsid w:val="009F1D2E"/>
    <w:rsid w:val="009F314B"/>
    <w:rsid w:val="009F6530"/>
    <w:rsid w:val="00A004E1"/>
    <w:rsid w:val="00A01E84"/>
    <w:rsid w:val="00A02227"/>
    <w:rsid w:val="00A0305D"/>
    <w:rsid w:val="00A0398F"/>
    <w:rsid w:val="00A06FAB"/>
    <w:rsid w:val="00A11989"/>
    <w:rsid w:val="00A11BF5"/>
    <w:rsid w:val="00A16B64"/>
    <w:rsid w:val="00A16F06"/>
    <w:rsid w:val="00A179BE"/>
    <w:rsid w:val="00A179D1"/>
    <w:rsid w:val="00A2022F"/>
    <w:rsid w:val="00A230DA"/>
    <w:rsid w:val="00A23AC9"/>
    <w:rsid w:val="00A24EB0"/>
    <w:rsid w:val="00A2651A"/>
    <w:rsid w:val="00A300C4"/>
    <w:rsid w:val="00A317A8"/>
    <w:rsid w:val="00A3615B"/>
    <w:rsid w:val="00A421B2"/>
    <w:rsid w:val="00A426C1"/>
    <w:rsid w:val="00A45040"/>
    <w:rsid w:val="00A454C6"/>
    <w:rsid w:val="00A60457"/>
    <w:rsid w:val="00A61A45"/>
    <w:rsid w:val="00A63556"/>
    <w:rsid w:val="00A64C49"/>
    <w:rsid w:val="00A655B3"/>
    <w:rsid w:val="00A6569D"/>
    <w:rsid w:val="00A76E5B"/>
    <w:rsid w:val="00A77264"/>
    <w:rsid w:val="00A84A82"/>
    <w:rsid w:val="00A852E1"/>
    <w:rsid w:val="00A85C10"/>
    <w:rsid w:val="00A96837"/>
    <w:rsid w:val="00AA0C0E"/>
    <w:rsid w:val="00AA0E8B"/>
    <w:rsid w:val="00AA1859"/>
    <w:rsid w:val="00AA3C5C"/>
    <w:rsid w:val="00AA42DE"/>
    <w:rsid w:val="00AA5757"/>
    <w:rsid w:val="00AB4331"/>
    <w:rsid w:val="00AB4737"/>
    <w:rsid w:val="00AB5C9D"/>
    <w:rsid w:val="00AB61BA"/>
    <w:rsid w:val="00AB6D4F"/>
    <w:rsid w:val="00AC24A1"/>
    <w:rsid w:val="00AD26A2"/>
    <w:rsid w:val="00AD2EE7"/>
    <w:rsid w:val="00AD4C9F"/>
    <w:rsid w:val="00AE0B0A"/>
    <w:rsid w:val="00AE1DAF"/>
    <w:rsid w:val="00AE27AB"/>
    <w:rsid w:val="00AE3297"/>
    <w:rsid w:val="00AE3C9C"/>
    <w:rsid w:val="00AF4C1D"/>
    <w:rsid w:val="00AF51A1"/>
    <w:rsid w:val="00B05098"/>
    <w:rsid w:val="00B05A18"/>
    <w:rsid w:val="00B2365A"/>
    <w:rsid w:val="00B252AD"/>
    <w:rsid w:val="00B255C7"/>
    <w:rsid w:val="00B25877"/>
    <w:rsid w:val="00B3494A"/>
    <w:rsid w:val="00B51E99"/>
    <w:rsid w:val="00B522FE"/>
    <w:rsid w:val="00B525A5"/>
    <w:rsid w:val="00B53C07"/>
    <w:rsid w:val="00B53E91"/>
    <w:rsid w:val="00B5496B"/>
    <w:rsid w:val="00B6374D"/>
    <w:rsid w:val="00B670C0"/>
    <w:rsid w:val="00B76E42"/>
    <w:rsid w:val="00B76F2C"/>
    <w:rsid w:val="00B81B94"/>
    <w:rsid w:val="00B83304"/>
    <w:rsid w:val="00B86070"/>
    <w:rsid w:val="00B879DD"/>
    <w:rsid w:val="00B9177C"/>
    <w:rsid w:val="00B97237"/>
    <w:rsid w:val="00BA0831"/>
    <w:rsid w:val="00BB1236"/>
    <w:rsid w:val="00BB4F86"/>
    <w:rsid w:val="00BB7FFA"/>
    <w:rsid w:val="00BC03D2"/>
    <w:rsid w:val="00BC0F10"/>
    <w:rsid w:val="00BD14B1"/>
    <w:rsid w:val="00BD1732"/>
    <w:rsid w:val="00BD465E"/>
    <w:rsid w:val="00BE3AA3"/>
    <w:rsid w:val="00BF3C2F"/>
    <w:rsid w:val="00BF4902"/>
    <w:rsid w:val="00BF556C"/>
    <w:rsid w:val="00BF5D99"/>
    <w:rsid w:val="00BF7822"/>
    <w:rsid w:val="00C147E5"/>
    <w:rsid w:val="00C2262E"/>
    <w:rsid w:val="00C2467B"/>
    <w:rsid w:val="00C3353A"/>
    <w:rsid w:val="00C3433F"/>
    <w:rsid w:val="00C36DA6"/>
    <w:rsid w:val="00C37279"/>
    <w:rsid w:val="00C372B4"/>
    <w:rsid w:val="00C42217"/>
    <w:rsid w:val="00C45B4F"/>
    <w:rsid w:val="00C504B6"/>
    <w:rsid w:val="00C50B2D"/>
    <w:rsid w:val="00C5140D"/>
    <w:rsid w:val="00C52B6E"/>
    <w:rsid w:val="00C545ED"/>
    <w:rsid w:val="00C5479B"/>
    <w:rsid w:val="00C5527A"/>
    <w:rsid w:val="00C60FA2"/>
    <w:rsid w:val="00C70FB3"/>
    <w:rsid w:val="00C72ECB"/>
    <w:rsid w:val="00C757F3"/>
    <w:rsid w:val="00C8275B"/>
    <w:rsid w:val="00C91098"/>
    <w:rsid w:val="00C92A4E"/>
    <w:rsid w:val="00CA39A3"/>
    <w:rsid w:val="00CA7635"/>
    <w:rsid w:val="00CB0089"/>
    <w:rsid w:val="00CB008F"/>
    <w:rsid w:val="00CB35A5"/>
    <w:rsid w:val="00CB4F6E"/>
    <w:rsid w:val="00CB6DB0"/>
    <w:rsid w:val="00CC0446"/>
    <w:rsid w:val="00CC285C"/>
    <w:rsid w:val="00CC426B"/>
    <w:rsid w:val="00CC685C"/>
    <w:rsid w:val="00CC6B78"/>
    <w:rsid w:val="00CC78A5"/>
    <w:rsid w:val="00CD211F"/>
    <w:rsid w:val="00CD2492"/>
    <w:rsid w:val="00CE0E20"/>
    <w:rsid w:val="00CF07CB"/>
    <w:rsid w:val="00CF340E"/>
    <w:rsid w:val="00CF48ED"/>
    <w:rsid w:val="00CF5BE4"/>
    <w:rsid w:val="00D04D6C"/>
    <w:rsid w:val="00D07F87"/>
    <w:rsid w:val="00D129CB"/>
    <w:rsid w:val="00D12F32"/>
    <w:rsid w:val="00D14CAE"/>
    <w:rsid w:val="00D208CB"/>
    <w:rsid w:val="00D242DB"/>
    <w:rsid w:val="00D26C4B"/>
    <w:rsid w:val="00D35903"/>
    <w:rsid w:val="00D35CCD"/>
    <w:rsid w:val="00D36F4A"/>
    <w:rsid w:val="00D372F8"/>
    <w:rsid w:val="00D42D3B"/>
    <w:rsid w:val="00D44B6D"/>
    <w:rsid w:val="00D44D4A"/>
    <w:rsid w:val="00D64E60"/>
    <w:rsid w:val="00D66BFC"/>
    <w:rsid w:val="00D71927"/>
    <w:rsid w:val="00D7266A"/>
    <w:rsid w:val="00D726A6"/>
    <w:rsid w:val="00D7597F"/>
    <w:rsid w:val="00D765C1"/>
    <w:rsid w:val="00D8045F"/>
    <w:rsid w:val="00D8347C"/>
    <w:rsid w:val="00D85E5F"/>
    <w:rsid w:val="00D87272"/>
    <w:rsid w:val="00D901E4"/>
    <w:rsid w:val="00D91327"/>
    <w:rsid w:val="00D928F2"/>
    <w:rsid w:val="00D93044"/>
    <w:rsid w:val="00D9638F"/>
    <w:rsid w:val="00DA1896"/>
    <w:rsid w:val="00DA36A9"/>
    <w:rsid w:val="00DB4A32"/>
    <w:rsid w:val="00DB6BDF"/>
    <w:rsid w:val="00DC0FED"/>
    <w:rsid w:val="00DC3A28"/>
    <w:rsid w:val="00DC4A07"/>
    <w:rsid w:val="00DC5E59"/>
    <w:rsid w:val="00DD16FE"/>
    <w:rsid w:val="00DD1D88"/>
    <w:rsid w:val="00DD28E7"/>
    <w:rsid w:val="00DD3F7B"/>
    <w:rsid w:val="00DE28B4"/>
    <w:rsid w:val="00DF5507"/>
    <w:rsid w:val="00E01EE7"/>
    <w:rsid w:val="00E052D3"/>
    <w:rsid w:val="00E1279D"/>
    <w:rsid w:val="00E1729C"/>
    <w:rsid w:val="00E24BBA"/>
    <w:rsid w:val="00E25763"/>
    <w:rsid w:val="00E25947"/>
    <w:rsid w:val="00E26D2C"/>
    <w:rsid w:val="00E27D99"/>
    <w:rsid w:val="00E3251F"/>
    <w:rsid w:val="00E32C5F"/>
    <w:rsid w:val="00E34D81"/>
    <w:rsid w:val="00E36F70"/>
    <w:rsid w:val="00E452F2"/>
    <w:rsid w:val="00E466EF"/>
    <w:rsid w:val="00E51101"/>
    <w:rsid w:val="00E51A52"/>
    <w:rsid w:val="00E52075"/>
    <w:rsid w:val="00E53DA8"/>
    <w:rsid w:val="00E61383"/>
    <w:rsid w:val="00E622D1"/>
    <w:rsid w:val="00E6531A"/>
    <w:rsid w:val="00E67F13"/>
    <w:rsid w:val="00E718C1"/>
    <w:rsid w:val="00E7267C"/>
    <w:rsid w:val="00E73CC5"/>
    <w:rsid w:val="00E77FFB"/>
    <w:rsid w:val="00E81C35"/>
    <w:rsid w:val="00E91AA2"/>
    <w:rsid w:val="00E92DC1"/>
    <w:rsid w:val="00EA6EC1"/>
    <w:rsid w:val="00EB1729"/>
    <w:rsid w:val="00EB7D22"/>
    <w:rsid w:val="00EC79CA"/>
    <w:rsid w:val="00ED1CF0"/>
    <w:rsid w:val="00ED25F2"/>
    <w:rsid w:val="00ED4622"/>
    <w:rsid w:val="00ED5A41"/>
    <w:rsid w:val="00EE187C"/>
    <w:rsid w:val="00EE2BE1"/>
    <w:rsid w:val="00EE3CF7"/>
    <w:rsid w:val="00EE501E"/>
    <w:rsid w:val="00EE6E9D"/>
    <w:rsid w:val="00EF2644"/>
    <w:rsid w:val="00EF2F87"/>
    <w:rsid w:val="00EF6535"/>
    <w:rsid w:val="00EF6592"/>
    <w:rsid w:val="00EF6E55"/>
    <w:rsid w:val="00EF735C"/>
    <w:rsid w:val="00F02393"/>
    <w:rsid w:val="00F05B5A"/>
    <w:rsid w:val="00F06A8B"/>
    <w:rsid w:val="00F10617"/>
    <w:rsid w:val="00F13728"/>
    <w:rsid w:val="00F164F5"/>
    <w:rsid w:val="00F20046"/>
    <w:rsid w:val="00F24CA1"/>
    <w:rsid w:val="00F26692"/>
    <w:rsid w:val="00F30679"/>
    <w:rsid w:val="00F31419"/>
    <w:rsid w:val="00F31AB2"/>
    <w:rsid w:val="00F36CE1"/>
    <w:rsid w:val="00F37234"/>
    <w:rsid w:val="00F4085A"/>
    <w:rsid w:val="00F41F78"/>
    <w:rsid w:val="00F4323C"/>
    <w:rsid w:val="00F44C58"/>
    <w:rsid w:val="00F4603C"/>
    <w:rsid w:val="00F46B0C"/>
    <w:rsid w:val="00F56924"/>
    <w:rsid w:val="00F56ADD"/>
    <w:rsid w:val="00F616C7"/>
    <w:rsid w:val="00F61922"/>
    <w:rsid w:val="00F62469"/>
    <w:rsid w:val="00F629F6"/>
    <w:rsid w:val="00F646E3"/>
    <w:rsid w:val="00F65654"/>
    <w:rsid w:val="00F67386"/>
    <w:rsid w:val="00F7293D"/>
    <w:rsid w:val="00F80175"/>
    <w:rsid w:val="00F8052F"/>
    <w:rsid w:val="00F8214A"/>
    <w:rsid w:val="00F96A2B"/>
    <w:rsid w:val="00FA38BF"/>
    <w:rsid w:val="00FA6552"/>
    <w:rsid w:val="00FB2E5A"/>
    <w:rsid w:val="00FB516D"/>
    <w:rsid w:val="00FC4AA0"/>
    <w:rsid w:val="00FC6DDA"/>
    <w:rsid w:val="00FD0C5B"/>
    <w:rsid w:val="00FD0EBC"/>
    <w:rsid w:val="00FD2FE7"/>
    <w:rsid w:val="00FD512E"/>
    <w:rsid w:val="00FD65F0"/>
    <w:rsid w:val="00FD66CE"/>
    <w:rsid w:val="00FE0283"/>
    <w:rsid w:val="00FE051D"/>
    <w:rsid w:val="00FE06F8"/>
    <w:rsid w:val="00FE42D5"/>
    <w:rsid w:val="00FE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29762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C4297"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uiPriority w:val="1"/>
    <w:qFormat/>
    <w:rsid w:val="00EA6EC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6959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qFormat/>
    <w:rsid w:val="00EA6EC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A6EC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A2022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B446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B4466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rsid w:val="001B0453"/>
    <w:rPr>
      <w:color w:val="0000FF"/>
      <w:u w:val="single"/>
    </w:rPr>
  </w:style>
  <w:style w:type="paragraph" w:styleId="Titolo">
    <w:name w:val="Title"/>
    <w:basedOn w:val="Normale"/>
    <w:qFormat/>
    <w:rsid w:val="001B0453"/>
    <w:pPr>
      <w:autoSpaceDE w:val="0"/>
      <w:autoSpaceDN w:val="0"/>
      <w:adjustRightInd w:val="0"/>
      <w:spacing w:line="360" w:lineRule="auto"/>
      <w:ind w:right="-1"/>
      <w:jc w:val="center"/>
    </w:pPr>
    <w:rPr>
      <w:rFonts w:cs="Arial"/>
      <w:bCs/>
      <w:szCs w:val="28"/>
    </w:rPr>
  </w:style>
  <w:style w:type="paragraph" w:styleId="Testofumetto">
    <w:name w:val="Balloon Text"/>
    <w:basedOn w:val="Normale"/>
    <w:semiHidden/>
    <w:rsid w:val="00CD211F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A2022F"/>
    <w:pPr>
      <w:ind w:left="851" w:right="900"/>
      <w:jc w:val="both"/>
    </w:pPr>
    <w:rPr>
      <w:sz w:val="28"/>
      <w:szCs w:val="20"/>
    </w:rPr>
  </w:style>
  <w:style w:type="paragraph" w:styleId="Corpodeltesto3">
    <w:name w:val="Body Text 3"/>
    <w:basedOn w:val="Normale"/>
    <w:rsid w:val="00C36DA6"/>
    <w:pPr>
      <w:tabs>
        <w:tab w:val="left" w:pos="425"/>
        <w:tab w:val="left" w:pos="567"/>
        <w:tab w:val="left" w:pos="709"/>
      </w:tabs>
      <w:jc w:val="both"/>
    </w:pPr>
    <w:rPr>
      <w:rFonts w:ascii="Times New Roman" w:hAnsi="Times New Roman"/>
      <w:szCs w:val="20"/>
    </w:rPr>
  </w:style>
  <w:style w:type="paragraph" w:styleId="Corpotesto">
    <w:name w:val="Body Text"/>
    <w:basedOn w:val="Normale"/>
    <w:link w:val="CorpotestoCarattere"/>
    <w:qFormat/>
    <w:rsid w:val="008B1F01"/>
    <w:pPr>
      <w:spacing w:after="120"/>
    </w:pPr>
  </w:style>
  <w:style w:type="character" w:styleId="Numeropagina">
    <w:name w:val="page number"/>
    <w:basedOn w:val="Carpredefinitoparagrafo"/>
    <w:rsid w:val="008B1F01"/>
  </w:style>
  <w:style w:type="paragraph" w:styleId="Paragrafoelenco">
    <w:name w:val="List Paragraph"/>
    <w:basedOn w:val="Normale"/>
    <w:uiPriority w:val="34"/>
    <w:qFormat/>
    <w:rsid w:val="001575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104896"/>
    <w:rPr>
      <w:b/>
      <w:bCs/>
    </w:rPr>
  </w:style>
  <w:style w:type="character" w:styleId="Enfasicorsivo">
    <w:name w:val="Emphasis"/>
    <w:basedOn w:val="Carpredefinitoparagrafo"/>
    <w:uiPriority w:val="20"/>
    <w:qFormat/>
    <w:rsid w:val="00104896"/>
    <w:rPr>
      <w:i/>
      <w:iCs/>
    </w:rPr>
  </w:style>
  <w:style w:type="paragraph" w:styleId="Rientrocorpodeltesto">
    <w:name w:val="Body Text Indent"/>
    <w:basedOn w:val="Normale"/>
    <w:link w:val="RientrocorpodeltestoCarattere"/>
    <w:rsid w:val="0065558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655581"/>
    <w:rPr>
      <w:rFonts w:ascii="Arial" w:hAnsi="Aria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DB4A32"/>
    <w:pPr>
      <w:widowControl w:val="0"/>
      <w:outlineLvl w:val="1"/>
    </w:pPr>
    <w:rPr>
      <w:rFonts w:eastAsia="Arial" w:cstheme="minorBidi"/>
      <w:b/>
      <w:bCs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013037"/>
    <w:rPr>
      <w:rFonts w:ascii="Arial" w:hAnsi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6959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aseTitolo">
    <w:name w:val="Base Titolo"/>
    <w:basedOn w:val="Corpotesto"/>
    <w:next w:val="Corpotesto"/>
    <w:rsid w:val="006959D3"/>
    <w:pPr>
      <w:keepNext/>
      <w:keepLines/>
      <w:spacing w:after="0" w:line="180" w:lineRule="atLeast"/>
    </w:pPr>
    <w:rPr>
      <w:rFonts w:ascii="Arial Black" w:hAnsi="Arial Black"/>
      <w:spacing w:val="-10"/>
      <w:kern w:val="28"/>
      <w:sz w:val="20"/>
      <w:szCs w:val="20"/>
    </w:rPr>
  </w:style>
  <w:style w:type="table" w:styleId="Grigliatabella">
    <w:name w:val="Table Grid"/>
    <w:basedOn w:val="Tabellanormale"/>
    <w:uiPriority w:val="59"/>
    <w:rsid w:val="00AA3C5C"/>
    <w:rPr>
      <w:rFonts w:ascii="Arial" w:hAnsi="Arial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rsid w:val="00D9638F"/>
    <w:rPr>
      <w:rFonts w:ascii="Arial" w:hAnsi="Arial"/>
      <w:sz w:val="24"/>
      <w:szCs w:val="24"/>
    </w:rPr>
  </w:style>
  <w:style w:type="paragraph" w:customStyle="1" w:styleId="Corpodeltesto21">
    <w:name w:val="Corpo del testo 21"/>
    <w:basedOn w:val="Normale"/>
    <w:rsid w:val="00D9638F"/>
    <w:pPr>
      <w:suppressAutoHyphens/>
      <w:jc w:val="both"/>
    </w:pPr>
    <w:rPr>
      <w:rFonts w:ascii="Times New (W1)" w:hAnsi="Times New (W1)"/>
      <w:bCs/>
      <w:sz w:val="22"/>
      <w:lang w:eastAsia="ar-SA"/>
    </w:rPr>
  </w:style>
  <w:style w:type="numbering" w:customStyle="1" w:styleId="Nessunelenco1">
    <w:name w:val="Nessun elenco1"/>
    <w:next w:val="Nessunelenco"/>
    <w:uiPriority w:val="99"/>
    <w:semiHidden/>
    <w:unhideWhenUsed/>
    <w:rsid w:val="001E6C21"/>
  </w:style>
  <w:style w:type="table" w:customStyle="1" w:styleId="TableNormal">
    <w:name w:val="Table Normal"/>
    <w:uiPriority w:val="2"/>
    <w:semiHidden/>
    <w:unhideWhenUsed/>
    <w:qFormat/>
    <w:rsid w:val="001E6C2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E6C21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NormaleWeb">
    <w:name w:val="Normal (Web)"/>
    <w:basedOn w:val="Normale"/>
    <w:uiPriority w:val="99"/>
    <w:unhideWhenUsed/>
    <w:rsid w:val="00325D9F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deltesto">
    <w:name w:val="Corpo del testo"/>
    <w:basedOn w:val="Normale"/>
    <w:uiPriority w:val="99"/>
    <w:rsid w:val="00325D9F"/>
    <w:pPr>
      <w:widowControl w:val="0"/>
      <w:suppressAutoHyphens/>
      <w:autoSpaceDE w:val="0"/>
      <w:autoSpaceDN w:val="0"/>
      <w:adjustRightInd w:val="0"/>
      <w:spacing w:after="140" w:line="276" w:lineRule="auto"/>
    </w:pPr>
    <w:rPr>
      <w:rFonts w:ascii="Liberation Serif" w:hAnsi="Liberation Serif" w:cs="Liberation Serif"/>
      <w:kern w:val="1"/>
      <w:lang w:bidi="hi-IN"/>
    </w:rPr>
  </w:style>
  <w:style w:type="character" w:customStyle="1" w:styleId="gd">
    <w:name w:val="gd"/>
    <w:basedOn w:val="Carpredefinitoparagrafo"/>
    <w:rsid w:val="00564139"/>
  </w:style>
  <w:style w:type="character" w:customStyle="1" w:styleId="g3">
    <w:name w:val="g3"/>
    <w:basedOn w:val="Carpredefinitoparagrafo"/>
    <w:rsid w:val="00564139"/>
  </w:style>
  <w:style w:type="character" w:customStyle="1" w:styleId="hb">
    <w:name w:val="hb"/>
    <w:basedOn w:val="Carpredefinitoparagrafo"/>
    <w:rsid w:val="00564139"/>
  </w:style>
  <w:style w:type="character" w:customStyle="1" w:styleId="g2">
    <w:name w:val="g2"/>
    <w:basedOn w:val="Carpredefinitoparagrafo"/>
    <w:rsid w:val="00564139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35A5"/>
    <w:rPr>
      <w:color w:val="605E5C"/>
      <w:shd w:val="clear" w:color="auto" w:fill="E1DFDD"/>
    </w:rPr>
  </w:style>
  <w:style w:type="character" w:customStyle="1" w:styleId="qu">
    <w:name w:val="qu"/>
    <w:basedOn w:val="Carpredefinitoparagrafo"/>
    <w:rsid w:val="003A15F0"/>
  </w:style>
  <w:style w:type="character" w:customStyle="1" w:styleId="go">
    <w:name w:val="go"/>
    <w:basedOn w:val="Carpredefinitoparagrafo"/>
    <w:rsid w:val="003A15F0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11F7B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10A1"/>
    <w:rPr>
      <w:rFonts w:asciiTheme="minorHAnsi" w:eastAsiaTheme="minorHAnsi" w:hAnsiTheme="minorHAnsi" w:cstheme="minorBidi"/>
      <w:sz w:val="20"/>
      <w:szCs w:val="20"/>
      <w:u w:color="00000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10A1"/>
    <w:rPr>
      <w:rFonts w:asciiTheme="minorHAnsi" w:eastAsiaTheme="minorHAnsi" w:hAnsiTheme="minorHAnsi" w:cstheme="minorBidi"/>
      <w:u w:color="000000"/>
      <w:lang w:eastAsia="en-US"/>
    </w:rPr>
  </w:style>
  <w:style w:type="paragraph" w:customStyle="1" w:styleId="Firmato">
    <w:name w:val="Firmato"/>
    <w:basedOn w:val="Normale"/>
    <w:autoRedefine/>
    <w:qFormat/>
    <w:rsid w:val="005C10A1"/>
    <w:pPr>
      <w:autoSpaceDE w:val="0"/>
      <w:autoSpaceDN w:val="0"/>
      <w:adjustRightInd w:val="0"/>
      <w:contextualSpacing/>
      <w:jc w:val="center"/>
    </w:pPr>
    <w:rPr>
      <w:rFonts w:eastAsiaTheme="minorHAnsi" w:cs="Arial"/>
      <w:b/>
      <w:sz w:val="22"/>
      <w:szCs w:val="22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10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60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125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508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4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47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4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80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7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5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3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1292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39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196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8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0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43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CD33E-1339-49B5-A543-C071BF61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2020-03-29T07:10:00Z</dcterms:created>
  <dcterms:modified xsi:type="dcterms:W3CDTF">2020-03-29T07:24:00Z</dcterms:modified>
</cp:coreProperties>
</file>