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682" w:rsidRPr="00C43682" w:rsidRDefault="00066C4B" w:rsidP="00C43682">
      <w:pPr>
        <w:jc w:val="both"/>
        <w:rPr>
          <w:rFonts w:ascii="Calibri" w:hAnsi="Calibri" w:cs="Calibri"/>
          <w:b/>
          <w:smallCaps/>
          <w:sz w:val="28"/>
          <w:szCs w:val="20"/>
        </w:rPr>
      </w:pPr>
      <w:bookmarkStart w:id="0" w:name="OLE_LINK1"/>
      <w:bookmarkStart w:id="1" w:name="_GoBack"/>
      <w:bookmarkEnd w:id="1"/>
      <w:r>
        <w:rPr>
          <w:rFonts w:ascii="Calibri" w:hAnsi="Calibri" w:cs="Calibri"/>
          <w:b/>
          <w:smallCaps/>
          <w:sz w:val="28"/>
          <w:szCs w:val="20"/>
        </w:rPr>
        <w:t>allegato circ.</w:t>
      </w:r>
      <w:r w:rsidR="00B253C2">
        <w:rPr>
          <w:rFonts w:ascii="Calibri" w:hAnsi="Calibri" w:cs="Calibri"/>
          <w:b/>
          <w:smallCaps/>
          <w:sz w:val="28"/>
          <w:szCs w:val="20"/>
        </w:rPr>
        <w:t xml:space="preserve"> 295</w:t>
      </w:r>
    </w:p>
    <w:p w:rsidR="00DD55D8" w:rsidRDefault="00DD55D8" w:rsidP="00DD55D8">
      <w:pPr>
        <w:jc w:val="center"/>
        <w:rPr>
          <w:rFonts w:ascii="Calibri" w:hAnsi="Calibri" w:cs="Calibri"/>
          <w:b/>
          <w:bCs/>
          <w:sz w:val="28"/>
          <w:szCs w:val="20"/>
        </w:rPr>
      </w:pPr>
    </w:p>
    <w:p w:rsidR="00DD55D8" w:rsidRPr="00DD55D8" w:rsidRDefault="00DD55D8" w:rsidP="00DD55D8">
      <w:pPr>
        <w:jc w:val="center"/>
        <w:rPr>
          <w:rFonts w:ascii="Calibri" w:hAnsi="Calibri" w:cs="Calibri"/>
          <w:b/>
          <w:bCs/>
          <w:sz w:val="28"/>
          <w:szCs w:val="20"/>
        </w:rPr>
      </w:pPr>
      <w:r w:rsidRPr="00DD55D8">
        <w:rPr>
          <w:rFonts w:ascii="Calibri" w:hAnsi="Calibri" w:cs="Calibri"/>
          <w:b/>
          <w:bCs/>
          <w:sz w:val="28"/>
          <w:szCs w:val="20"/>
        </w:rPr>
        <w:t>RIMODULAZIONE DELLA PROGRAMMAZIONE</w:t>
      </w:r>
    </w:p>
    <w:p w:rsidR="00C43682" w:rsidRPr="00DD55D8" w:rsidRDefault="00DD55D8" w:rsidP="00DD55D8">
      <w:pPr>
        <w:jc w:val="center"/>
        <w:rPr>
          <w:rFonts w:ascii="Calibri" w:hAnsi="Calibri" w:cs="Calibri"/>
          <w:sz w:val="28"/>
          <w:szCs w:val="20"/>
        </w:rPr>
      </w:pPr>
      <w:r>
        <w:rPr>
          <w:rFonts w:ascii="Calibri" w:hAnsi="Calibri" w:cs="Calibri"/>
          <w:sz w:val="28"/>
          <w:szCs w:val="20"/>
        </w:rPr>
        <w:t>d</w:t>
      </w:r>
      <w:r w:rsidRPr="00DD55D8">
        <w:rPr>
          <w:rFonts w:ascii="Calibri" w:hAnsi="Calibri" w:cs="Calibri"/>
          <w:sz w:val="28"/>
          <w:szCs w:val="20"/>
        </w:rPr>
        <w:t xml:space="preserve">ovuta all’introduzione della </w:t>
      </w:r>
      <w:r>
        <w:rPr>
          <w:rFonts w:ascii="Calibri" w:hAnsi="Calibri" w:cs="Calibri"/>
          <w:sz w:val="28"/>
          <w:szCs w:val="20"/>
        </w:rPr>
        <w:t>D</w:t>
      </w:r>
      <w:r w:rsidRPr="00DD55D8">
        <w:rPr>
          <w:rFonts w:ascii="Calibri" w:hAnsi="Calibri" w:cs="Calibri"/>
          <w:sz w:val="28"/>
          <w:szCs w:val="20"/>
        </w:rPr>
        <w:t xml:space="preserve">idattica a </w:t>
      </w:r>
      <w:r>
        <w:rPr>
          <w:rFonts w:ascii="Calibri" w:hAnsi="Calibri" w:cs="Calibri"/>
          <w:sz w:val="28"/>
          <w:szCs w:val="20"/>
        </w:rPr>
        <w:t>D</w:t>
      </w:r>
      <w:r w:rsidRPr="00DD55D8">
        <w:rPr>
          <w:rFonts w:ascii="Calibri" w:hAnsi="Calibri" w:cs="Calibri"/>
          <w:sz w:val="28"/>
          <w:szCs w:val="20"/>
        </w:rPr>
        <w:t>istanza</w:t>
      </w:r>
      <w:r>
        <w:rPr>
          <w:rFonts w:ascii="Calibri" w:hAnsi="Calibri" w:cs="Calibri"/>
          <w:sz w:val="28"/>
          <w:szCs w:val="20"/>
        </w:rPr>
        <w:t xml:space="preserve"> </w:t>
      </w:r>
      <w:r w:rsidRPr="00DD55D8">
        <w:rPr>
          <w:rFonts w:ascii="Calibri" w:hAnsi="Calibri" w:cs="Calibri"/>
          <w:sz w:val="28"/>
          <w:szCs w:val="20"/>
        </w:rPr>
        <w:t xml:space="preserve">a   seguito   delle   decretazioni connesse alla pandemia da </w:t>
      </w:r>
      <w:r>
        <w:rPr>
          <w:rFonts w:ascii="Calibri" w:hAnsi="Calibri" w:cs="Calibri"/>
          <w:sz w:val="28"/>
          <w:szCs w:val="20"/>
        </w:rPr>
        <w:t>COVID-19</w:t>
      </w:r>
    </w:p>
    <w:p w:rsidR="00DD55D8" w:rsidRPr="00DD55D8" w:rsidRDefault="00DD55D8" w:rsidP="00DD55D8">
      <w:pPr>
        <w:jc w:val="both"/>
        <w:rPr>
          <w:rFonts w:ascii="Calibri" w:hAnsi="Calibri" w:cs="Calibri"/>
          <w:sz w:val="28"/>
          <w:szCs w:val="20"/>
        </w:rPr>
      </w:pPr>
    </w:p>
    <w:p w:rsidR="00DD55D8" w:rsidRPr="00DD55D8" w:rsidRDefault="00DD55D8" w:rsidP="00DD55D8">
      <w:pPr>
        <w:jc w:val="both"/>
        <w:rPr>
          <w:rFonts w:ascii="Calibri" w:hAnsi="Calibri" w:cs="Calibri"/>
          <w:sz w:val="28"/>
          <w:szCs w:val="20"/>
        </w:rPr>
      </w:pPr>
      <w:r w:rsidRPr="00DD55D8">
        <w:rPr>
          <w:rFonts w:ascii="Calibri" w:hAnsi="Calibri" w:cs="Calibri"/>
          <w:sz w:val="28"/>
          <w:szCs w:val="20"/>
        </w:rPr>
        <w:t>Docente: ……………</w:t>
      </w:r>
      <w:proofErr w:type="gramStart"/>
      <w:r w:rsidRPr="00DD55D8">
        <w:rPr>
          <w:rFonts w:ascii="Calibri" w:hAnsi="Calibri" w:cs="Calibri"/>
          <w:sz w:val="28"/>
          <w:szCs w:val="20"/>
        </w:rPr>
        <w:t>…….</w:t>
      </w:r>
      <w:proofErr w:type="gramEnd"/>
      <w:r w:rsidRPr="00DD55D8">
        <w:rPr>
          <w:rFonts w:ascii="Calibri" w:hAnsi="Calibri" w:cs="Calibri"/>
          <w:sz w:val="28"/>
          <w:szCs w:val="20"/>
        </w:rPr>
        <w:t xml:space="preserve">…….……….. </w:t>
      </w:r>
      <w:proofErr w:type="gramStart"/>
      <w:r>
        <w:rPr>
          <w:rFonts w:ascii="Calibri" w:hAnsi="Calibri" w:cs="Calibri"/>
          <w:sz w:val="28"/>
          <w:szCs w:val="20"/>
        </w:rPr>
        <w:t xml:space="preserve">Indirizzo </w:t>
      </w:r>
      <w:r w:rsidRPr="00DD55D8">
        <w:rPr>
          <w:rFonts w:ascii="Calibri" w:hAnsi="Calibri" w:cs="Calibri"/>
          <w:sz w:val="28"/>
          <w:szCs w:val="20"/>
        </w:rPr>
        <w:t>:</w:t>
      </w:r>
      <w:proofErr w:type="gramEnd"/>
      <w:r w:rsidRPr="00DD55D8">
        <w:rPr>
          <w:rFonts w:ascii="Calibri" w:hAnsi="Calibri" w:cs="Calibri"/>
          <w:sz w:val="28"/>
          <w:szCs w:val="20"/>
        </w:rPr>
        <w:t xml:space="preserve"> ………………….………. ……</w:t>
      </w:r>
    </w:p>
    <w:p w:rsidR="00DD55D8" w:rsidRPr="00DD55D8" w:rsidRDefault="00DD55D8" w:rsidP="00DD55D8">
      <w:pPr>
        <w:jc w:val="both"/>
        <w:rPr>
          <w:rFonts w:ascii="Calibri" w:hAnsi="Calibri" w:cs="Calibri"/>
          <w:sz w:val="28"/>
          <w:szCs w:val="20"/>
        </w:rPr>
      </w:pPr>
      <w:r w:rsidRPr="00DD55D8">
        <w:rPr>
          <w:rFonts w:ascii="Calibri" w:hAnsi="Calibri" w:cs="Calibri"/>
          <w:sz w:val="28"/>
          <w:szCs w:val="20"/>
        </w:rPr>
        <w:t>Classe: ……………………</w:t>
      </w:r>
      <w:proofErr w:type="gramStart"/>
      <w:r w:rsidRPr="00DD55D8">
        <w:rPr>
          <w:rFonts w:ascii="Calibri" w:hAnsi="Calibri" w:cs="Calibri"/>
          <w:sz w:val="28"/>
          <w:szCs w:val="20"/>
        </w:rPr>
        <w:t>…….</w:t>
      </w:r>
      <w:proofErr w:type="gramEnd"/>
      <w:r w:rsidRPr="00DD55D8">
        <w:rPr>
          <w:rFonts w:ascii="Calibri" w:hAnsi="Calibri" w:cs="Calibri"/>
          <w:sz w:val="28"/>
          <w:szCs w:val="20"/>
        </w:rPr>
        <w:t>.………. Sezione ……………………………………………</w:t>
      </w:r>
      <w:proofErr w:type="gramStart"/>
      <w:r w:rsidRPr="00DD55D8">
        <w:rPr>
          <w:rFonts w:ascii="Calibri" w:hAnsi="Calibri" w:cs="Calibri"/>
          <w:sz w:val="28"/>
          <w:szCs w:val="20"/>
        </w:rPr>
        <w:t>…….</w:t>
      </w:r>
      <w:proofErr w:type="gramEnd"/>
      <w:r w:rsidRPr="00DD55D8">
        <w:rPr>
          <w:rFonts w:ascii="Calibri" w:hAnsi="Calibri" w:cs="Calibri"/>
          <w:sz w:val="28"/>
          <w:szCs w:val="20"/>
        </w:rPr>
        <w:t>.</w:t>
      </w:r>
    </w:p>
    <w:p w:rsidR="00C43682" w:rsidRPr="00DD55D8" w:rsidRDefault="00DD55D8" w:rsidP="00DD55D8">
      <w:pPr>
        <w:jc w:val="both"/>
        <w:rPr>
          <w:rFonts w:ascii="Calibri" w:hAnsi="Calibri" w:cs="Calibri"/>
          <w:b/>
          <w:sz w:val="28"/>
          <w:szCs w:val="20"/>
        </w:rPr>
      </w:pPr>
      <w:r w:rsidRPr="00DD55D8">
        <w:rPr>
          <w:rFonts w:ascii="Calibri" w:hAnsi="Calibri" w:cs="Calibri"/>
          <w:sz w:val="28"/>
          <w:szCs w:val="20"/>
        </w:rPr>
        <w:t xml:space="preserve">Disciplina / </w:t>
      </w:r>
      <w:proofErr w:type="gramStart"/>
      <w:r w:rsidRPr="00DD55D8">
        <w:rPr>
          <w:rFonts w:ascii="Calibri" w:hAnsi="Calibri" w:cs="Calibri"/>
          <w:sz w:val="28"/>
          <w:szCs w:val="20"/>
        </w:rPr>
        <w:t>Educazione :</w:t>
      </w:r>
      <w:proofErr w:type="gramEnd"/>
      <w:r w:rsidRPr="00DD55D8">
        <w:rPr>
          <w:rFonts w:ascii="Calibri" w:hAnsi="Calibri" w:cs="Calibri"/>
          <w:sz w:val="28"/>
          <w:szCs w:val="20"/>
        </w:rPr>
        <w:t xml:space="preserve"> …………………………………………………………………..….………</w:t>
      </w:r>
    </w:p>
    <w:p w:rsidR="00C43682" w:rsidRPr="004D0A18" w:rsidRDefault="004D0A18" w:rsidP="004D0A18">
      <w:pPr>
        <w:pStyle w:val="Paragrafoelenco"/>
        <w:numPr>
          <w:ilvl w:val="0"/>
          <w:numId w:val="22"/>
        </w:numPr>
        <w:jc w:val="both"/>
        <w:rPr>
          <w:rFonts w:ascii="Calibri" w:hAnsi="Calibri" w:cs="Calibri"/>
          <w:b/>
          <w:sz w:val="28"/>
          <w:szCs w:val="20"/>
        </w:rPr>
      </w:pPr>
      <w:r w:rsidRPr="004D0A18">
        <w:rPr>
          <w:rFonts w:ascii="Calibri" w:hAnsi="Calibri" w:cs="Calibri"/>
          <w:sz w:val="28"/>
          <w:szCs w:val="20"/>
        </w:rPr>
        <w:t>docente di sostegno (barrare)</w:t>
      </w:r>
    </w:p>
    <w:p w:rsidR="00DD55D8" w:rsidRDefault="00DD55D8" w:rsidP="00DD55D8">
      <w:pPr>
        <w:rPr>
          <w:rFonts w:ascii="Calibri" w:hAnsi="Calibri" w:cs="Calibri"/>
          <w:b/>
          <w:sz w:val="28"/>
          <w:szCs w:val="20"/>
        </w:rPr>
      </w:pPr>
      <w:r w:rsidRPr="00DD55D8">
        <w:rPr>
          <w:rFonts w:ascii="Calibri" w:hAnsi="Calibri" w:cs="Calibri"/>
          <w:b/>
          <w:smallCaps/>
          <w:sz w:val="32"/>
          <w:szCs w:val="20"/>
        </w:rPr>
        <w:t xml:space="preserve">decorrenza </w:t>
      </w:r>
      <w:r w:rsidRPr="00DD55D8">
        <w:rPr>
          <w:rFonts w:ascii="Calibri" w:hAnsi="Calibri" w:cs="Calibri"/>
          <w:b/>
          <w:sz w:val="28"/>
          <w:szCs w:val="20"/>
        </w:rPr>
        <w:t>dal 2 marzo 2020</w:t>
      </w:r>
      <w:r w:rsidRPr="00C43682">
        <w:rPr>
          <w:rFonts w:ascii="Calibri" w:hAnsi="Calibri" w:cs="Calibri"/>
          <w:b/>
          <w:sz w:val="28"/>
          <w:szCs w:val="20"/>
        </w:rPr>
        <w:t>)</w:t>
      </w:r>
    </w:p>
    <w:p w:rsidR="00FE4635" w:rsidRPr="00245346" w:rsidRDefault="00FE4635" w:rsidP="00245346">
      <w:pPr>
        <w:pStyle w:val="Paragrafoelenco"/>
        <w:numPr>
          <w:ilvl w:val="0"/>
          <w:numId w:val="23"/>
        </w:numPr>
        <w:ind w:left="0" w:firstLine="0"/>
        <w:jc w:val="both"/>
        <w:rPr>
          <w:rFonts w:ascii="Calibri" w:hAnsi="Calibri" w:cs="Calibri"/>
          <w:sz w:val="28"/>
          <w:szCs w:val="20"/>
        </w:rPr>
      </w:pPr>
      <w:r w:rsidRPr="00245346">
        <w:rPr>
          <w:rFonts w:ascii="Calibri" w:hAnsi="Calibri" w:cs="Calibri"/>
          <w:sz w:val="28"/>
          <w:szCs w:val="20"/>
        </w:rPr>
        <w:t>Il</w:t>
      </w:r>
      <w:r w:rsidR="00245346" w:rsidRPr="00245346">
        <w:rPr>
          <w:rFonts w:ascii="Calibri" w:hAnsi="Calibri" w:cs="Calibri"/>
          <w:sz w:val="28"/>
          <w:szCs w:val="20"/>
        </w:rPr>
        <w:t>/la</w:t>
      </w:r>
      <w:r w:rsidRPr="00245346">
        <w:rPr>
          <w:rFonts w:ascii="Calibri" w:hAnsi="Calibri" w:cs="Calibri"/>
          <w:sz w:val="28"/>
          <w:szCs w:val="20"/>
        </w:rPr>
        <w:t xml:space="preserve"> docente fa presente che la compilazione d</w:t>
      </w:r>
      <w:r w:rsidR="00245346" w:rsidRPr="00245346">
        <w:rPr>
          <w:rFonts w:ascii="Calibri" w:hAnsi="Calibri" w:cs="Calibri"/>
          <w:sz w:val="28"/>
          <w:szCs w:val="20"/>
        </w:rPr>
        <w:t xml:space="preserve">el presente </w:t>
      </w:r>
      <w:r w:rsidRPr="00245346">
        <w:rPr>
          <w:rFonts w:ascii="Calibri" w:hAnsi="Calibri" w:cs="Calibri"/>
          <w:sz w:val="28"/>
          <w:szCs w:val="20"/>
        </w:rPr>
        <w:t xml:space="preserve">documento risponde alla migliore formula di intervento didattico-educativo progettato per fronteggiare una situazione </w:t>
      </w:r>
      <w:r w:rsidR="00245346" w:rsidRPr="00245346">
        <w:rPr>
          <w:rFonts w:ascii="Calibri" w:hAnsi="Calibri" w:cs="Calibri"/>
          <w:sz w:val="28"/>
          <w:szCs w:val="20"/>
        </w:rPr>
        <w:t xml:space="preserve">di emergenza </w:t>
      </w:r>
      <w:r w:rsidRPr="00245346">
        <w:rPr>
          <w:rFonts w:ascii="Calibri" w:hAnsi="Calibri" w:cs="Calibri"/>
          <w:sz w:val="28"/>
          <w:szCs w:val="20"/>
        </w:rPr>
        <w:t>non suffragata da precedente sperimentazione</w:t>
      </w:r>
      <w:r w:rsidR="00245346" w:rsidRPr="00245346">
        <w:rPr>
          <w:rFonts w:ascii="Calibri" w:hAnsi="Calibri" w:cs="Calibri"/>
          <w:sz w:val="28"/>
          <w:szCs w:val="20"/>
        </w:rPr>
        <w:t>,</w:t>
      </w:r>
      <w:r w:rsidRPr="00245346">
        <w:rPr>
          <w:rFonts w:ascii="Calibri" w:hAnsi="Calibri" w:cs="Calibri"/>
          <w:sz w:val="28"/>
          <w:szCs w:val="20"/>
        </w:rPr>
        <w:t xml:space="preserve"> per la quale potranno essere necessari</w:t>
      </w:r>
      <w:r w:rsidR="00245346">
        <w:rPr>
          <w:rFonts w:ascii="Calibri" w:hAnsi="Calibri" w:cs="Calibri"/>
          <w:sz w:val="28"/>
          <w:szCs w:val="20"/>
        </w:rPr>
        <w:t xml:space="preserve">, </w:t>
      </w:r>
      <w:r w:rsidR="00245346" w:rsidRPr="00245346">
        <w:rPr>
          <w:rFonts w:ascii="Calibri" w:hAnsi="Calibri" w:cs="Calibri"/>
          <w:sz w:val="28"/>
          <w:szCs w:val="20"/>
        </w:rPr>
        <w:t xml:space="preserve">in corso di svolgimento, </w:t>
      </w:r>
      <w:r w:rsidRPr="00245346">
        <w:rPr>
          <w:rFonts w:ascii="Calibri" w:hAnsi="Calibri" w:cs="Calibri"/>
          <w:sz w:val="28"/>
          <w:szCs w:val="20"/>
        </w:rPr>
        <w:t xml:space="preserve"> </w:t>
      </w:r>
      <w:r w:rsidR="00245346" w:rsidRPr="00245346">
        <w:rPr>
          <w:rFonts w:ascii="Calibri" w:hAnsi="Calibri" w:cs="Calibri"/>
          <w:sz w:val="28"/>
          <w:szCs w:val="20"/>
        </w:rPr>
        <w:t xml:space="preserve">modifiche o </w:t>
      </w:r>
      <w:r w:rsidRPr="00245346">
        <w:rPr>
          <w:rFonts w:ascii="Calibri" w:hAnsi="Calibri" w:cs="Calibri"/>
          <w:sz w:val="28"/>
          <w:szCs w:val="20"/>
        </w:rPr>
        <w:t>riadattamenti</w:t>
      </w:r>
      <w:r w:rsidR="00245346" w:rsidRPr="00245346">
        <w:rPr>
          <w:rFonts w:ascii="Calibri" w:hAnsi="Calibri" w:cs="Calibri"/>
          <w:sz w:val="28"/>
          <w:szCs w:val="20"/>
        </w:rPr>
        <w:t>,</w:t>
      </w:r>
      <w:r w:rsidRPr="00245346">
        <w:rPr>
          <w:rFonts w:ascii="Calibri" w:hAnsi="Calibri" w:cs="Calibri"/>
          <w:sz w:val="28"/>
          <w:szCs w:val="20"/>
        </w:rPr>
        <w:t xml:space="preserve"> anche non organici</w:t>
      </w:r>
      <w:r w:rsidR="00245346">
        <w:rPr>
          <w:rFonts w:ascii="Calibri" w:hAnsi="Calibri" w:cs="Calibri"/>
          <w:sz w:val="28"/>
          <w:szCs w:val="20"/>
        </w:rPr>
        <w:t xml:space="preserve">, </w:t>
      </w:r>
      <w:proofErr w:type="spellStart"/>
      <w:r w:rsidR="00245346" w:rsidRPr="00245346">
        <w:rPr>
          <w:rFonts w:ascii="Calibri" w:hAnsi="Calibri" w:cs="Calibri"/>
          <w:sz w:val="28"/>
          <w:szCs w:val="20"/>
        </w:rPr>
        <w:t>ancorchè</w:t>
      </w:r>
      <w:proofErr w:type="spellEnd"/>
      <w:r w:rsidR="00245346" w:rsidRPr="00245346">
        <w:rPr>
          <w:rFonts w:ascii="Calibri" w:hAnsi="Calibri" w:cs="Calibri"/>
          <w:sz w:val="28"/>
          <w:szCs w:val="20"/>
        </w:rPr>
        <w:t xml:space="preserve"> non siano stati precedentemente individuati o trascritti, motivati </w:t>
      </w:r>
      <w:r w:rsidRPr="00245346">
        <w:rPr>
          <w:rFonts w:ascii="Calibri" w:hAnsi="Calibri" w:cs="Calibri"/>
          <w:sz w:val="28"/>
          <w:szCs w:val="20"/>
        </w:rPr>
        <w:t>dalla  quotidianità del farsi e dalla risposta non prevedibile dello/degli studente/i</w:t>
      </w:r>
      <w:r w:rsidR="00245346">
        <w:rPr>
          <w:rFonts w:ascii="Calibri" w:hAnsi="Calibri" w:cs="Calibri"/>
          <w:sz w:val="28"/>
          <w:szCs w:val="20"/>
        </w:rPr>
        <w:t xml:space="preserve">, </w:t>
      </w:r>
      <w:proofErr w:type="spellStart"/>
      <w:r w:rsidR="00245346">
        <w:rPr>
          <w:rFonts w:ascii="Calibri" w:hAnsi="Calibri" w:cs="Calibri"/>
          <w:sz w:val="28"/>
          <w:szCs w:val="20"/>
        </w:rPr>
        <w:t>nonchè</w:t>
      </w:r>
      <w:proofErr w:type="spellEnd"/>
      <w:r w:rsidR="00245346" w:rsidRPr="00245346">
        <w:rPr>
          <w:rFonts w:ascii="Calibri" w:hAnsi="Calibri" w:cs="Calibri"/>
          <w:sz w:val="28"/>
          <w:szCs w:val="20"/>
        </w:rPr>
        <w:t xml:space="preserve"> dalle differenze tra l</w:t>
      </w:r>
      <w:r w:rsidRPr="00245346">
        <w:rPr>
          <w:rFonts w:ascii="Calibri" w:hAnsi="Calibri" w:cs="Calibri"/>
          <w:sz w:val="28"/>
          <w:szCs w:val="20"/>
        </w:rPr>
        <w:t xml:space="preserve">a didattica on-line </w:t>
      </w:r>
      <w:r w:rsidR="00245346" w:rsidRPr="00245346">
        <w:rPr>
          <w:rFonts w:ascii="Calibri" w:hAnsi="Calibri" w:cs="Calibri"/>
          <w:sz w:val="28"/>
          <w:szCs w:val="20"/>
        </w:rPr>
        <w:t xml:space="preserve">e la </w:t>
      </w:r>
      <w:r w:rsidRPr="00245346">
        <w:rPr>
          <w:rFonts w:ascii="Calibri" w:hAnsi="Calibri" w:cs="Calibri"/>
          <w:sz w:val="28"/>
          <w:szCs w:val="20"/>
        </w:rPr>
        <w:t xml:space="preserve">didattica in aula fisica. </w:t>
      </w:r>
    </w:p>
    <w:p w:rsidR="008E6377" w:rsidRPr="00C43682" w:rsidRDefault="008E6377" w:rsidP="00C43682">
      <w:pPr>
        <w:jc w:val="both"/>
        <w:rPr>
          <w:rFonts w:ascii="Calibri" w:hAnsi="Calibri" w:cs="Calibri"/>
          <w:b/>
          <w:smallCaps/>
          <w:sz w:val="28"/>
          <w:szCs w:val="20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2"/>
        <w:gridCol w:w="3822"/>
      </w:tblGrid>
      <w:tr w:rsidR="008E6377" w:rsidTr="0044442E"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8E6377" w:rsidRPr="00052D1F" w:rsidRDefault="008E6377" w:rsidP="0044442E">
            <w:pPr>
              <w:rPr>
                <w:rFonts w:asciiTheme="minorHAnsi" w:eastAsia="Bookman Old Style" w:hAnsiTheme="minorHAnsi" w:cstheme="minorHAnsi"/>
                <w:b/>
                <w:sz w:val="22"/>
                <w:szCs w:val="22"/>
              </w:rPr>
            </w:pPr>
            <w:r w:rsidRPr="00052D1F">
              <w:rPr>
                <w:rFonts w:asciiTheme="minorHAnsi" w:eastAsia="Bookman Old Style" w:hAnsiTheme="minorHAnsi" w:cstheme="minorHAnsi"/>
                <w:b/>
                <w:sz w:val="22"/>
                <w:szCs w:val="22"/>
              </w:rPr>
              <w:t>Competenze di base disciplinari</w:t>
            </w:r>
          </w:p>
          <w:p w:rsidR="0044442E" w:rsidRPr="00CD75FB" w:rsidRDefault="0044442E" w:rsidP="0044442E">
            <w:pPr>
              <w:rPr>
                <w:rFonts w:asciiTheme="minorHAnsi" w:hAnsiTheme="minorHAnsi" w:cstheme="minorHAnsi"/>
                <w:color w:val="FF0000"/>
              </w:rPr>
            </w:pPr>
            <w:r w:rsidRPr="00CD75FB">
              <w:rPr>
                <w:rFonts w:asciiTheme="minorHAnsi" w:hAnsiTheme="minorHAnsi" w:cstheme="minorHAnsi"/>
                <w:color w:val="FF0000"/>
              </w:rPr>
              <w:t>(per lo più le competenze dovrebbero rimanere invariate)</w:t>
            </w:r>
          </w:p>
          <w:p w:rsidR="0044442E" w:rsidRPr="00CD75FB" w:rsidRDefault="0044442E" w:rsidP="0044442E">
            <w:pPr>
              <w:rPr>
                <w:rFonts w:asciiTheme="minorHAnsi" w:eastAsia="Arial" w:hAnsiTheme="minorHAnsi" w:cstheme="minorHAnsi"/>
                <w:color w:val="FF0000"/>
                <w:sz w:val="22"/>
              </w:rPr>
            </w:pPr>
            <w:r w:rsidRPr="00CD75FB">
              <w:rPr>
                <w:rFonts w:asciiTheme="minorHAnsi" w:eastAsia="Arial" w:hAnsiTheme="minorHAnsi" w:cstheme="minorHAnsi"/>
                <w:color w:val="FF0000"/>
                <w:sz w:val="22"/>
              </w:rPr>
              <w:t>Specificare le eventuali modifiche</w:t>
            </w:r>
          </w:p>
          <w:p w:rsidR="0044442E" w:rsidRPr="00052D1F" w:rsidRDefault="0044442E" w:rsidP="0044442E">
            <w:pPr>
              <w:rPr>
                <w:rFonts w:asciiTheme="minorHAnsi" w:eastAsia="Arial" w:hAnsiTheme="minorHAnsi" w:cstheme="minorHAnsi"/>
                <w:sz w:val="22"/>
              </w:rPr>
            </w:pPr>
          </w:p>
          <w:p w:rsidR="0044442E" w:rsidRPr="00052D1F" w:rsidRDefault="0044442E" w:rsidP="0044442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4442E" w:rsidRDefault="0044442E" w:rsidP="0044442E">
            <w:pPr>
              <w:keepNext/>
              <w:keepLines/>
              <w:spacing w:before="200"/>
              <w:jc w:val="center"/>
            </w:pPr>
          </w:p>
        </w:tc>
      </w:tr>
      <w:tr w:rsidR="0044442E" w:rsidTr="0044442E"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4442E" w:rsidRPr="00052D1F" w:rsidRDefault="0044442E" w:rsidP="0044442E">
            <w:pPr>
              <w:jc w:val="both"/>
              <w:rPr>
                <w:rFonts w:asciiTheme="minorHAnsi" w:eastAsia="Bookman Old Style" w:hAnsiTheme="minorHAnsi" w:cstheme="minorHAnsi"/>
                <w:b/>
                <w:sz w:val="20"/>
                <w:szCs w:val="20"/>
              </w:rPr>
            </w:pPr>
            <w:r w:rsidRPr="00052D1F">
              <w:rPr>
                <w:rFonts w:asciiTheme="minorHAnsi" w:eastAsia="Bookman Old Style" w:hAnsiTheme="minorHAnsi" w:cstheme="minorHAnsi"/>
                <w:b/>
                <w:sz w:val="20"/>
                <w:szCs w:val="20"/>
              </w:rPr>
              <w:t xml:space="preserve">Competenze chiave per </w:t>
            </w:r>
          </w:p>
          <w:p w:rsidR="003357BA" w:rsidRPr="00006410" w:rsidRDefault="0044442E" w:rsidP="0000641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052D1F">
              <w:rPr>
                <w:rFonts w:asciiTheme="minorHAnsi" w:eastAsia="Bookman Old Style" w:hAnsiTheme="minorHAnsi" w:cstheme="minorHAnsi"/>
                <w:b/>
                <w:sz w:val="20"/>
                <w:szCs w:val="20"/>
              </w:rPr>
              <w:t>l’apprendimento  permanente</w:t>
            </w:r>
            <w:proofErr w:type="gramEnd"/>
            <w:r w:rsidRPr="00052D1F">
              <w:rPr>
                <w:rFonts w:asciiTheme="minorHAnsi" w:eastAsia="Bookman Old Style" w:hAnsiTheme="minorHAnsi" w:cstheme="minorHAnsi"/>
                <w:b/>
                <w:sz w:val="20"/>
                <w:szCs w:val="20"/>
              </w:rPr>
              <w:t>*</w:t>
            </w:r>
            <w:r w:rsidRPr="00052D1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3357BA" w:rsidRPr="00052D1F" w:rsidRDefault="003357BA" w:rsidP="003357BA">
            <w:pPr>
              <w:jc w:val="both"/>
              <w:rPr>
                <w:rFonts w:asciiTheme="minorHAnsi" w:eastAsia="Bookman Old Style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44442E" w:rsidRDefault="0044442E" w:rsidP="0044442E">
            <w:pPr>
              <w:keepNext/>
              <w:keepLines/>
              <w:spacing w:before="200"/>
              <w:jc w:val="center"/>
            </w:pPr>
          </w:p>
        </w:tc>
      </w:tr>
      <w:tr w:rsidR="00006410" w:rsidTr="0044442E"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>1.</w:t>
            </w:r>
            <w:r w:rsidRPr="00CD75FB">
              <w:rPr>
                <w:rFonts w:asciiTheme="minorHAnsi" w:eastAsia="Bookman Old Style" w:hAnsiTheme="minorHAnsi" w:cstheme="minorHAnsi"/>
                <w:b/>
                <w:color w:val="FF0000"/>
                <w:sz w:val="20"/>
                <w:szCs w:val="20"/>
              </w:rPr>
              <w:t xml:space="preserve"> </w:t>
            </w: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competenza alfabetica funzionale.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2. competenza multilinguistica.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3. competenza matematica e competenza in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scienze, tecnologie e ingegneria.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4. competenza digitale.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5. competenza personale, sociale e capacità di imparare a imparare.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lastRenderedPageBreak/>
              <w:t xml:space="preserve">6. competenza in materia di cittadinanza.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7. competenza imprenditoriale. </w:t>
            </w:r>
          </w:p>
          <w:p w:rsidR="00006410" w:rsidRPr="00CD75FB" w:rsidRDefault="00006410" w:rsidP="00CD75FB">
            <w:pPr>
              <w:jc w:val="both"/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  <w:sz w:val="20"/>
                <w:szCs w:val="20"/>
              </w:rPr>
              <w:t xml:space="preserve"> 8. competenza in materia di consapevolezza ed espressione culturali.</w:t>
            </w:r>
          </w:p>
          <w:p w:rsidR="00006410" w:rsidRPr="00052D1F" w:rsidRDefault="00006410" w:rsidP="0044442E">
            <w:pPr>
              <w:jc w:val="both"/>
              <w:rPr>
                <w:rFonts w:asciiTheme="minorHAnsi" w:eastAsia="Bookman Old Style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06410" w:rsidRDefault="00006410" w:rsidP="0044442E">
            <w:pPr>
              <w:keepNext/>
              <w:keepLines/>
              <w:spacing w:before="200"/>
              <w:jc w:val="center"/>
            </w:pPr>
          </w:p>
        </w:tc>
      </w:tr>
      <w:tr w:rsidR="00CD75FB" w:rsidRPr="00CD75FB" w:rsidTr="0044442E">
        <w:trPr>
          <w:trHeight w:val="1"/>
        </w:trPr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52D1F" w:rsidRPr="00CD75FB" w:rsidRDefault="0044442E" w:rsidP="00052D1F">
            <w:pPr>
              <w:keepNext/>
              <w:keepLines/>
              <w:spacing w:before="200"/>
              <w:jc w:val="both"/>
              <w:rPr>
                <w:rFonts w:asciiTheme="minorHAnsi" w:eastAsia="Bookman Old Style" w:hAnsiTheme="minorHAnsi" w:cstheme="minorHAnsi"/>
                <w:b/>
              </w:rPr>
            </w:pPr>
            <w:r w:rsidRPr="00CD75FB">
              <w:rPr>
                <w:rFonts w:asciiTheme="minorHAnsi" w:eastAsia="Bookman Old Style" w:hAnsiTheme="minorHAnsi" w:cstheme="minorHAnsi"/>
                <w:b/>
              </w:rPr>
              <w:t>Abilità</w:t>
            </w:r>
          </w:p>
          <w:p w:rsidR="0044442E" w:rsidRPr="00CD75FB" w:rsidRDefault="0044442E" w:rsidP="00052D1F">
            <w:pPr>
              <w:keepNext/>
              <w:keepLines/>
              <w:spacing w:before="200"/>
              <w:jc w:val="both"/>
              <w:rPr>
                <w:rFonts w:asciiTheme="minorHAnsi" w:eastAsia="Bookman Old Style" w:hAnsiTheme="minorHAnsi" w:cstheme="minorHAnsi"/>
                <w:b/>
                <w:color w:val="FF0000"/>
              </w:rPr>
            </w:pPr>
            <w:r w:rsidRPr="00CD75FB">
              <w:rPr>
                <w:rFonts w:asciiTheme="minorHAnsi" w:hAnsiTheme="minorHAnsi" w:cstheme="minorHAnsi"/>
                <w:color w:val="FF0000"/>
              </w:rPr>
              <w:t xml:space="preserve"> indicare </w:t>
            </w:r>
            <w:r w:rsidR="00052D1F" w:rsidRPr="00CD75FB">
              <w:rPr>
                <w:rFonts w:asciiTheme="minorHAnsi" w:hAnsiTheme="minorHAnsi" w:cstheme="minorHAnsi"/>
                <w:color w:val="FF0000"/>
              </w:rPr>
              <w:t xml:space="preserve">se </w:t>
            </w:r>
            <w:r w:rsidR="00CD75FB">
              <w:rPr>
                <w:rFonts w:asciiTheme="minorHAnsi" w:hAnsiTheme="minorHAnsi" w:cstheme="minorHAnsi"/>
                <w:color w:val="FF0000"/>
              </w:rPr>
              <w:t xml:space="preserve">vi sono </w:t>
            </w:r>
            <w:r w:rsidR="00052D1F" w:rsidRPr="00CD75FB">
              <w:rPr>
                <w:rFonts w:asciiTheme="minorHAnsi" w:hAnsiTheme="minorHAnsi" w:cstheme="minorHAnsi"/>
                <w:color w:val="FF0000"/>
              </w:rPr>
              <w:t>diversità</w:t>
            </w:r>
          </w:p>
          <w:p w:rsidR="008E6377" w:rsidRPr="00CD75FB" w:rsidRDefault="008E6377" w:rsidP="00052D1F">
            <w:pPr>
              <w:jc w:val="both"/>
              <w:rPr>
                <w:color w:val="FF0000"/>
              </w:rPr>
            </w:pP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CD75FB" w:rsidRDefault="008E6377" w:rsidP="00A77834">
            <w:pPr>
              <w:rPr>
                <w:color w:val="FF0000"/>
              </w:rPr>
            </w:pPr>
          </w:p>
        </w:tc>
      </w:tr>
      <w:tr w:rsidR="00052D1F" w:rsidRPr="00CD75FB" w:rsidTr="0044442E">
        <w:trPr>
          <w:trHeight w:val="1"/>
        </w:trPr>
        <w:tc>
          <w:tcPr>
            <w:tcW w:w="5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52D1F" w:rsidRPr="00CD75FB" w:rsidRDefault="00052D1F" w:rsidP="00052D1F">
            <w:pPr>
              <w:keepNext/>
              <w:keepLines/>
              <w:spacing w:before="200"/>
              <w:jc w:val="both"/>
              <w:rPr>
                <w:rFonts w:asciiTheme="minorHAnsi" w:eastAsia="Bookman Old Style" w:hAnsiTheme="minorHAnsi" w:cstheme="minorHAnsi"/>
                <w:b/>
              </w:rPr>
            </w:pPr>
            <w:r w:rsidRPr="00CD75FB">
              <w:rPr>
                <w:rFonts w:asciiTheme="minorHAnsi" w:eastAsia="Bookman Old Style" w:hAnsiTheme="minorHAnsi" w:cstheme="minorHAnsi"/>
                <w:b/>
              </w:rPr>
              <w:t>Contenuti/Conoscenze</w:t>
            </w:r>
          </w:p>
          <w:p w:rsidR="00052D1F" w:rsidRPr="00CD75FB" w:rsidRDefault="00052D1F" w:rsidP="00052D1F">
            <w:pPr>
              <w:keepNext/>
              <w:keepLines/>
              <w:spacing w:before="200"/>
              <w:jc w:val="both"/>
              <w:rPr>
                <w:rFonts w:asciiTheme="minorHAnsi" w:eastAsia="Bookman Old Style" w:hAnsiTheme="minorHAnsi" w:cstheme="minorHAnsi"/>
                <w:bCs/>
                <w:color w:val="FF0000"/>
              </w:rPr>
            </w:pPr>
            <w:r w:rsidRPr="00CD75FB">
              <w:rPr>
                <w:rFonts w:asciiTheme="minorHAnsi" w:eastAsia="Bookman Old Style" w:hAnsiTheme="minorHAnsi" w:cstheme="minorHAnsi"/>
                <w:bCs/>
                <w:color w:val="FF0000"/>
              </w:rPr>
              <w:t>(Specificare solo se diversi da quelli indicati nella programmazione originaria)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52D1F" w:rsidRPr="00CD75FB" w:rsidRDefault="00052D1F" w:rsidP="00A77834">
            <w:pPr>
              <w:rPr>
                <w:bCs/>
                <w:color w:val="FF0000"/>
              </w:rPr>
            </w:pPr>
          </w:p>
        </w:tc>
      </w:tr>
    </w:tbl>
    <w:p w:rsidR="008E6377" w:rsidRDefault="008E6377" w:rsidP="008E6377">
      <w:pPr>
        <w:jc w:val="both"/>
        <w:rPr>
          <w:rFonts w:eastAsia="Arial" w:cs="Arial"/>
        </w:rPr>
      </w:pPr>
    </w:p>
    <w:p w:rsidR="008E6377" w:rsidRDefault="008E6377" w:rsidP="008E6377">
      <w:pPr>
        <w:rPr>
          <w:rFonts w:eastAsia="Arial" w:cs="Arial"/>
        </w:rPr>
      </w:pPr>
    </w:p>
    <w:p w:rsidR="008E6377" w:rsidRDefault="008E6377" w:rsidP="008E6377">
      <w:pPr>
        <w:rPr>
          <w:rFonts w:eastAsia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96"/>
      </w:tblGrid>
      <w:tr w:rsidR="008E6377" w:rsidRPr="0086325C" w:rsidTr="00A77834">
        <w:trPr>
          <w:trHeight w:val="1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6377" w:rsidRPr="0086325C" w:rsidRDefault="008E6377" w:rsidP="00A77834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86325C">
              <w:rPr>
                <w:rFonts w:asciiTheme="minorHAnsi" w:eastAsia="Arial" w:hAnsiTheme="minorHAnsi" w:cstheme="minorHAnsi"/>
                <w:b/>
              </w:rPr>
              <w:t>Obiettivi minimi</w:t>
            </w:r>
          </w:p>
        </w:tc>
      </w:tr>
      <w:tr w:rsidR="008E6377" w:rsidRPr="0086325C" w:rsidTr="00A77834">
        <w:trPr>
          <w:trHeight w:val="1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6377" w:rsidRPr="0086325C" w:rsidRDefault="008E6377" w:rsidP="008E6377">
            <w:pPr>
              <w:rPr>
                <w:rFonts w:asciiTheme="minorHAnsi" w:hAnsiTheme="minorHAnsi" w:cstheme="minorHAnsi"/>
              </w:rPr>
            </w:pPr>
          </w:p>
        </w:tc>
      </w:tr>
    </w:tbl>
    <w:p w:rsidR="008E6377" w:rsidRPr="0086325C" w:rsidRDefault="008E6377" w:rsidP="008E6377">
      <w:pPr>
        <w:rPr>
          <w:rFonts w:asciiTheme="minorHAnsi" w:eastAsia="Arial" w:hAnsiTheme="minorHAnsi" w:cstheme="minorHAnsi"/>
        </w:rPr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34"/>
      </w:tblGrid>
      <w:tr w:rsidR="008E6377" w:rsidRPr="0086325C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86325C" w:rsidRDefault="008E6377" w:rsidP="0044442E">
            <w:pPr>
              <w:jc w:val="center"/>
              <w:rPr>
                <w:rFonts w:asciiTheme="minorHAnsi" w:hAnsiTheme="minorHAnsi" w:cstheme="minorHAnsi"/>
                <w:b/>
                <w:smallCaps/>
              </w:rPr>
            </w:pPr>
            <w:r w:rsidRPr="0086325C">
              <w:rPr>
                <w:rFonts w:asciiTheme="minorHAnsi" w:hAnsiTheme="minorHAnsi" w:cstheme="minorHAnsi"/>
                <w:b/>
                <w:smallCaps/>
              </w:rPr>
              <w:t>Prove di verifica</w:t>
            </w:r>
          </w:p>
        </w:tc>
      </w:tr>
      <w:tr w:rsidR="008E6377" w:rsidRPr="0086325C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86325C" w:rsidRDefault="008E6377" w:rsidP="0044442E">
            <w:pPr>
              <w:jc w:val="center"/>
              <w:rPr>
                <w:rFonts w:asciiTheme="minorHAnsi" w:hAnsiTheme="minorHAnsi" w:cstheme="minorHAnsi"/>
                <w:b/>
                <w:smallCaps/>
              </w:rPr>
            </w:pPr>
            <w:r w:rsidRPr="0086325C">
              <w:rPr>
                <w:rFonts w:asciiTheme="minorHAnsi" w:hAnsiTheme="minorHAnsi" w:cstheme="minorHAnsi"/>
                <w:b/>
                <w:smallCaps/>
              </w:rPr>
              <w:t>Strumento Utilizzato</w:t>
            </w:r>
          </w:p>
        </w:tc>
      </w:tr>
      <w:tr w:rsidR="008E6377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4D0A18" w:rsidRDefault="008E6377" w:rsidP="0044442E">
            <w:pPr>
              <w:numPr>
                <w:ilvl w:val="0"/>
                <w:numId w:val="21"/>
              </w:num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>Tema o problema</w:t>
            </w:r>
          </w:p>
        </w:tc>
      </w:tr>
      <w:tr w:rsidR="008E6377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4D0A18" w:rsidRDefault="008E6377" w:rsidP="008E6377">
            <w:pPr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>Prove strutturate</w:t>
            </w:r>
          </w:p>
        </w:tc>
      </w:tr>
      <w:tr w:rsidR="008E6377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4D0A18" w:rsidRDefault="008E6377" w:rsidP="008E6377">
            <w:pPr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 xml:space="preserve">Prove </w:t>
            </w:r>
            <w:proofErr w:type="spellStart"/>
            <w:r w:rsidRPr="004D0A18">
              <w:rPr>
                <w:rFonts w:ascii="Calibri" w:hAnsi="Calibri" w:cs="Calibri"/>
                <w:sz w:val="20"/>
                <w:szCs w:val="20"/>
              </w:rPr>
              <w:t>semistrutturate</w:t>
            </w:r>
            <w:proofErr w:type="spellEnd"/>
          </w:p>
        </w:tc>
      </w:tr>
      <w:tr w:rsidR="008E6377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4D0A18" w:rsidRDefault="008E6377" w:rsidP="008E6377">
            <w:pPr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>Questionario</w:t>
            </w:r>
          </w:p>
        </w:tc>
      </w:tr>
      <w:tr w:rsidR="008E6377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4D0A18" w:rsidRDefault="008E6377" w:rsidP="008E6377">
            <w:pPr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>Relazione</w:t>
            </w:r>
          </w:p>
        </w:tc>
      </w:tr>
      <w:tr w:rsidR="008E6377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E6377" w:rsidRPr="004D0A18" w:rsidRDefault="008E6377" w:rsidP="008E6377">
            <w:pPr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>Esercizi</w:t>
            </w:r>
          </w:p>
        </w:tc>
      </w:tr>
      <w:tr w:rsidR="00FE4635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E4635" w:rsidRPr="004D0A18" w:rsidRDefault="00FE4635" w:rsidP="00FE4635">
            <w:pPr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>Interrogazione lunga</w:t>
            </w:r>
          </w:p>
        </w:tc>
      </w:tr>
      <w:tr w:rsidR="00FE4635" w:rsidTr="008E6377">
        <w:trPr>
          <w:trHeight w:val="1"/>
        </w:trPr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FE4635" w:rsidRPr="004D0A18" w:rsidRDefault="00FE4635" w:rsidP="00FE4635">
            <w:pPr>
              <w:numPr>
                <w:ilvl w:val="0"/>
                <w:numId w:val="21"/>
              </w:numPr>
              <w:rPr>
                <w:rFonts w:ascii="Calibri" w:hAnsi="Calibri" w:cs="Calibri"/>
                <w:sz w:val="20"/>
                <w:szCs w:val="20"/>
              </w:rPr>
            </w:pPr>
            <w:r w:rsidRPr="004D0A18">
              <w:rPr>
                <w:rFonts w:ascii="Calibri" w:hAnsi="Calibri" w:cs="Calibri"/>
                <w:sz w:val="20"/>
                <w:szCs w:val="20"/>
              </w:rPr>
              <w:t>Interrogazione breve</w:t>
            </w:r>
          </w:p>
        </w:tc>
      </w:tr>
    </w:tbl>
    <w:p w:rsidR="0044442E" w:rsidRPr="0086325C" w:rsidRDefault="0044442E" w:rsidP="0044442E">
      <w:pPr>
        <w:jc w:val="both"/>
        <w:rPr>
          <w:rFonts w:ascii="Times New Roman" w:hAnsi="Times New Roman"/>
          <w:b/>
          <w:bCs/>
          <w:smallCaps/>
        </w:rPr>
      </w:pPr>
    </w:p>
    <w:p w:rsidR="0044442E" w:rsidRPr="0086325C" w:rsidRDefault="0044442E" w:rsidP="0044442E">
      <w:pPr>
        <w:jc w:val="both"/>
        <w:rPr>
          <w:rFonts w:ascii="Times New Roman" w:hAnsi="Times New Roman"/>
          <w:b/>
          <w:bCs/>
          <w:smallCaps/>
        </w:rPr>
      </w:pPr>
      <w:r w:rsidRPr="0086325C">
        <w:rPr>
          <w:rFonts w:ascii="Times New Roman" w:hAnsi="Times New Roman"/>
          <w:b/>
          <w:bCs/>
          <w:smallCaps/>
        </w:rPr>
        <w:t xml:space="preserve">modalità   </w:t>
      </w:r>
      <w:proofErr w:type="gramStart"/>
      <w:r w:rsidRPr="0086325C">
        <w:rPr>
          <w:rFonts w:ascii="Times New Roman" w:hAnsi="Times New Roman"/>
          <w:b/>
          <w:bCs/>
          <w:smallCaps/>
        </w:rPr>
        <w:t>di  verifica</w:t>
      </w:r>
      <w:proofErr w:type="gramEnd"/>
      <w:r w:rsidRPr="0086325C">
        <w:rPr>
          <w:rFonts w:ascii="Times New Roman" w:hAnsi="Times New Roman"/>
          <w:b/>
          <w:bCs/>
          <w:smallCaps/>
        </w:rPr>
        <w:t xml:space="preserve">   e   materiali utilizzati per monitorare il percorso</w:t>
      </w:r>
    </w:p>
    <w:p w:rsidR="0044442E" w:rsidRPr="00CD75FB" w:rsidRDefault="0044442E" w:rsidP="0044442E">
      <w:pPr>
        <w:jc w:val="both"/>
        <w:rPr>
          <w:rFonts w:ascii="Times New Roman" w:hAnsi="Times New Roman"/>
          <w:smallCaps/>
          <w:color w:val="FF0000"/>
        </w:rPr>
      </w:pPr>
      <w:r w:rsidRPr="00CD75FB">
        <w:rPr>
          <w:rFonts w:ascii="Times New Roman" w:hAnsi="Times New Roman"/>
          <w:smallCaps/>
          <w:color w:val="FF0000"/>
        </w:rPr>
        <w:t>(es. restituzione degli elaborati corretti; livello di interazione; test on line, altro)</w:t>
      </w:r>
    </w:p>
    <w:p w:rsidR="0044442E" w:rsidRPr="00245346" w:rsidRDefault="0044442E" w:rsidP="0044442E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____________________________________________________________________________________________________________________________________________________________________________________________________________</w:t>
      </w:r>
      <w:r w:rsidR="00061480">
        <w:rPr>
          <w:rFonts w:ascii="Times New Roman" w:hAnsi="Times New Roman"/>
          <w:smallCaps/>
        </w:rPr>
        <w:t>________________________</w:t>
      </w:r>
    </w:p>
    <w:p w:rsidR="0044442E" w:rsidRPr="00245346" w:rsidRDefault="0044442E" w:rsidP="0044442E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 xml:space="preserve"> </w:t>
      </w:r>
    </w:p>
    <w:p w:rsidR="0044442E" w:rsidRPr="0086325C" w:rsidRDefault="0044442E" w:rsidP="0044442E">
      <w:pPr>
        <w:jc w:val="both"/>
        <w:rPr>
          <w:rFonts w:ascii="Times New Roman" w:hAnsi="Times New Roman"/>
          <w:b/>
          <w:bCs/>
          <w:smallCaps/>
        </w:rPr>
      </w:pPr>
      <w:r w:rsidRPr="0086325C">
        <w:rPr>
          <w:rFonts w:ascii="Times New Roman" w:hAnsi="Times New Roman"/>
          <w:b/>
          <w:bCs/>
          <w:smallCaps/>
        </w:rPr>
        <w:t xml:space="preserve">eventuali tipologie di colloquio promosse </w:t>
      </w:r>
    </w:p>
    <w:p w:rsidR="0044442E" w:rsidRPr="00CD75FB" w:rsidRDefault="0044442E" w:rsidP="0044442E">
      <w:pPr>
        <w:jc w:val="both"/>
        <w:rPr>
          <w:rFonts w:ascii="Times New Roman" w:hAnsi="Times New Roman"/>
          <w:smallCaps/>
          <w:color w:val="FF0000"/>
        </w:rPr>
      </w:pPr>
      <w:r w:rsidRPr="00CD75FB">
        <w:rPr>
          <w:rFonts w:ascii="Times New Roman" w:hAnsi="Times New Roman"/>
          <w:smallCaps/>
          <w:color w:val="FF0000"/>
        </w:rPr>
        <w:t>(</w:t>
      </w:r>
      <w:proofErr w:type="gramStart"/>
      <w:r w:rsidRPr="00CD75FB">
        <w:rPr>
          <w:rFonts w:ascii="Times New Roman" w:hAnsi="Times New Roman"/>
          <w:smallCaps/>
          <w:color w:val="FF0000"/>
        </w:rPr>
        <w:t>Skype,  Zoom</w:t>
      </w:r>
      <w:proofErr w:type="gramEnd"/>
      <w:r w:rsidRPr="00CD75FB">
        <w:rPr>
          <w:rFonts w:ascii="Times New Roman" w:hAnsi="Times New Roman"/>
          <w:smallCaps/>
          <w:color w:val="FF0000"/>
        </w:rPr>
        <w:t>, Cloud Meetings, altro)</w:t>
      </w:r>
    </w:p>
    <w:p w:rsidR="0044442E" w:rsidRPr="00245346" w:rsidRDefault="0044442E" w:rsidP="0044442E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___________________________________________________________________________________________________________________________________________________________________________________________________________</w:t>
      </w:r>
      <w:r w:rsidR="00061480">
        <w:rPr>
          <w:rFonts w:ascii="Times New Roman" w:hAnsi="Times New Roman"/>
          <w:smallCaps/>
        </w:rPr>
        <w:t>________________________</w:t>
      </w:r>
      <w:r w:rsidRPr="00245346">
        <w:rPr>
          <w:rFonts w:ascii="Times New Roman" w:hAnsi="Times New Roman"/>
          <w:smallCaps/>
        </w:rPr>
        <w:t>_</w:t>
      </w:r>
    </w:p>
    <w:p w:rsidR="00C43682" w:rsidRDefault="00C43682" w:rsidP="0044442E">
      <w:pPr>
        <w:tabs>
          <w:tab w:val="left" w:pos="1290"/>
        </w:tabs>
        <w:jc w:val="both"/>
        <w:rPr>
          <w:rFonts w:ascii="Calibri" w:hAnsi="Calibri" w:cs="Calibri"/>
          <w:b/>
          <w:smallCaps/>
          <w:sz w:val="32"/>
          <w:szCs w:val="20"/>
          <w:u w:val="single"/>
        </w:rPr>
      </w:pPr>
    </w:p>
    <w:p w:rsidR="00061480" w:rsidRDefault="00061480" w:rsidP="0044442E">
      <w:pPr>
        <w:tabs>
          <w:tab w:val="left" w:pos="1290"/>
        </w:tabs>
        <w:jc w:val="both"/>
        <w:rPr>
          <w:rFonts w:ascii="Calibri" w:hAnsi="Calibri" w:cs="Calibri"/>
          <w:b/>
          <w:smallCaps/>
          <w:sz w:val="32"/>
          <w:szCs w:val="20"/>
          <w:u w:val="single"/>
        </w:rPr>
      </w:pPr>
    </w:p>
    <w:p w:rsidR="00061480" w:rsidRPr="00C43682" w:rsidRDefault="00061480" w:rsidP="0044442E">
      <w:pPr>
        <w:tabs>
          <w:tab w:val="left" w:pos="1290"/>
        </w:tabs>
        <w:jc w:val="both"/>
        <w:rPr>
          <w:rFonts w:ascii="Calibri" w:hAnsi="Calibri" w:cs="Calibri"/>
          <w:b/>
          <w:smallCaps/>
          <w:sz w:val="32"/>
          <w:szCs w:val="20"/>
          <w:u w:val="single"/>
        </w:rPr>
      </w:pPr>
    </w:p>
    <w:p w:rsidR="00C43682" w:rsidRPr="00245346" w:rsidRDefault="00C9159C" w:rsidP="00C43682">
      <w:pPr>
        <w:jc w:val="both"/>
        <w:rPr>
          <w:rFonts w:ascii="Times New Roman" w:hAnsi="Times New Roman"/>
          <w:b/>
          <w:smallCaps/>
          <w:u w:val="single"/>
        </w:rPr>
      </w:pPr>
      <w:r w:rsidRPr="00245346">
        <w:rPr>
          <w:rFonts w:ascii="Times New Roman" w:hAnsi="Times New Roman"/>
          <w:b/>
          <w:smallCaps/>
          <w:u w:val="single"/>
        </w:rPr>
        <w:t>MATERIALI DI STUDIO</w:t>
      </w:r>
    </w:p>
    <w:p w:rsidR="00C9159C" w:rsidRPr="00CD75FB" w:rsidRDefault="00245346" w:rsidP="00C9159C">
      <w:pPr>
        <w:jc w:val="both"/>
        <w:rPr>
          <w:rFonts w:ascii="Times New Roman" w:hAnsi="Times New Roman"/>
          <w:smallCaps/>
          <w:color w:val="FF0000"/>
        </w:rPr>
      </w:pPr>
      <w:r w:rsidRPr="00CD75FB">
        <w:rPr>
          <w:rFonts w:ascii="Times New Roman" w:hAnsi="Times New Roman"/>
          <w:smallCaps/>
          <w:color w:val="FF0000"/>
        </w:rPr>
        <w:t>(</w:t>
      </w:r>
      <w:r w:rsidR="00781AAE" w:rsidRPr="00CD75FB">
        <w:rPr>
          <w:rFonts w:ascii="Times New Roman" w:hAnsi="Times New Roman"/>
          <w:smallCaps/>
          <w:color w:val="FF0000"/>
        </w:rPr>
        <w:t>Indic</w:t>
      </w:r>
      <w:r w:rsidR="00C9159C" w:rsidRPr="00CD75FB">
        <w:rPr>
          <w:rFonts w:ascii="Times New Roman" w:hAnsi="Times New Roman"/>
          <w:smallCaps/>
          <w:color w:val="FF0000"/>
        </w:rPr>
        <w:t>are</w:t>
      </w:r>
      <w:r w:rsidR="00781AAE" w:rsidRPr="00CD75FB">
        <w:rPr>
          <w:rFonts w:ascii="Times New Roman" w:hAnsi="Times New Roman"/>
          <w:smallCaps/>
          <w:color w:val="FF0000"/>
        </w:rPr>
        <w:t xml:space="preserve"> materiali di studio p</w:t>
      </w:r>
      <w:r w:rsidR="00C9159C" w:rsidRPr="00CD75FB">
        <w:rPr>
          <w:rFonts w:ascii="Times New Roman" w:hAnsi="Times New Roman"/>
          <w:smallCaps/>
          <w:color w:val="FF0000"/>
        </w:rPr>
        <w:t>revisti</w:t>
      </w:r>
      <w:r w:rsidR="00781AAE" w:rsidRPr="00CD75FB">
        <w:rPr>
          <w:rFonts w:ascii="Times New Roman" w:hAnsi="Times New Roman"/>
          <w:smallCaps/>
          <w:color w:val="FF0000"/>
        </w:rPr>
        <w:t xml:space="preserve"> tra </w:t>
      </w:r>
      <w:r w:rsidR="00C9159C" w:rsidRPr="00CD75FB">
        <w:rPr>
          <w:rFonts w:ascii="Times New Roman" w:hAnsi="Times New Roman"/>
          <w:smallCaps/>
          <w:color w:val="FF0000"/>
        </w:rPr>
        <w:t>le varie</w:t>
      </w:r>
      <w:r w:rsidR="00781AAE" w:rsidRPr="00CD75FB">
        <w:rPr>
          <w:rFonts w:ascii="Times New Roman" w:hAnsi="Times New Roman"/>
          <w:smallCaps/>
          <w:color w:val="FF0000"/>
        </w:rPr>
        <w:t xml:space="preserve"> ipotesi</w:t>
      </w:r>
      <w:r w:rsidR="00C9159C" w:rsidRPr="00CD75FB">
        <w:rPr>
          <w:rFonts w:ascii="Times New Roman" w:hAnsi="Times New Roman"/>
          <w:smallCaps/>
          <w:color w:val="FF0000"/>
        </w:rPr>
        <w:t>: v</w:t>
      </w:r>
      <w:r w:rsidR="00781AAE" w:rsidRPr="00CD75FB">
        <w:rPr>
          <w:rFonts w:ascii="Times New Roman" w:hAnsi="Times New Roman"/>
          <w:smallCaps/>
          <w:color w:val="FF0000"/>
        </w:rPr>
        <w:t>isione di filmati, documentari, libro di testo parte digitale, schede, lezioni registrate dalla RAI, materiali prodotti dall’insegnate, YouTube</w:t>
      </w:r>
      <w:r w:rsidR="00C9159C" w:rsidRPr="00CD75FB">
        <w:rPr>
          <w:rFonts w:ascii="Times New Roman" w:hAnsi="Times New Roman"/>
          <w:smallCaps/>
          <w:color w:val="FF0000"/>
        </w:rPr>
        <w:t xml:space="preserve">, </w:t>
      </w:r>
      <w:proofErr w:type="gramStart"/>
      <w:r w:rsidR="00C9159C" w:rsidRPr="00CD75FB">
        <w:rPr>
          <w:rFonts w:ascii="Times New Roman" w:hAnsi="Times New Roman"/>
          <w:smallCaps/>
          <w:color w:val="FF0000"/>
        </w:rPr>
        <w:t xml:space="preserve">altro </w:t>
      </w:r>
      <w:r w:rsidRPr="00CD75FB">
        <w:rPr>
          <w:rFonts w:ascii="Times New Roman" w:hAnsi="Times New Roman"/>
          <w:smallCaps/>
          <w:color w:val="FF0000"/>
        </w:rPr>
        <w:t>)</w:t>
      </w:r>
      <w:proofErr w:type="gramEnd"/>
      <w:r w:rsidR="00C9159C" w:rsidRPr="00CD75FB">
        <w:rPr>
          <w:rFonts w:ascii="Times New Roman" w:hAnsi="Times New Roman"/>
          <w:smallCaps/>
          <w:color w:val="FF0000"/>
        </w:rPr>
        <w:t xml:space="preserve"> </w:t>
      </w:r>
    </w:p>
    <w:p w:rsidR="00C9159C" w:rsidRPr="00061480" w:rsidRDefault="00FE4635" w:rsidP="00C9159C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____________________________________________________________________________________________________________________________________________________________________________________________________________</w:t>
      </w:r>
      <w:r w:rsidR="00061480">
        <w:rPr>
          <w:rFonts w:ascii="Times New Roman" w:hAnsi="Times New Roman"/>
          <w:smallCaps/>
        </w:rPr>
        <w:t>________________________</w:t>
      </w:r>
    </w:p>
    <w:p w:rsidR="00061480" w:rsidRDefault="00061480" w:rsidP="00C9159C">
      <w:pPr>
        <w:jc w:val="both"/>
        <w:rPr>
          <w:rFonts w:ascii="Times New Roman" w:hAnsi="Times New Roman"/>
          <w:b/>
          <w:smallCaps/>
          <w:u w:val="single"/>
        </w:rPr>
      </w:pPr>
    </w:p>
    <w:p w:rsidR="00C9159C" w:rsidRPr="00245346" w:rsidRDefault="00C9159C" w:rsidP="00C9159C">
      <w:pPr>
        <w:jc w:val="both"/>
        <w:rPr>
          <w:rFonts w:ascii="Times New Roman" w:hAnsi="Times New Roman"/>
          <w:b/>
          <w:smallCaps/>
          <w:u w:val="single"/>
        </w:rPr>
      </w:pPr>
      <w:r w:rsidRPr="00245346">
        <w:rPr>
          <w:rFonts w:ascii="Times New Roman" w:hAnsi="Times New Roman"/>
          <w:b/>
          <w:smallCaps/>
          <w:u w:val="single"/>
        </w:rPr>
        <w:t>STRUMENTI DIGITALI</w:t>
      </w:r>
    </w:p>
    <w:p w:rsidR="00855069" w:rsidRPr="00CD75FB" w:rsidRDefault="00245346" w:rsidP="00781AAE">
      <w:pPr>
        <w:jc w:val="both"/>
        <w:rPr>
          <w:rFonts w:ascii="Times New Roman" w:hAnsi="Times New Roman"/>
          <w:bCs/>
          <w:smallCaps/>
          <w:color w:val="FF0000"/>
        </w:rPr>
      </w:pPr>
      <w:r w:rsidRPr="00CD75FB">
        <w:rPr>
          <w:rFonts w:ascii="Times New Roman" w:hAnsi="Times New Roman"/>
          <w:bCs/>
          <w:smallCaps/>
          <w:color w:val="FF0000"/>
        </w:rPr>
        <w:t>(</w:t>
      </w:r>
      <w:r w:rsidR="00C9159C" w:rsidRPr="00CD75FB">
        <w:rPr>
          <w:rFonts w:ascii="Times New Roman" w:hAnsi="Times New Roman"/>
          <w:bCs/>
          <w:smallCaps/>
          <w:color w:val="FF0000"/>
        </w:rPr>
        <w:t>Indic</w:t>
      </w:r>
      <w:r w:rsidR="00855069" w:rsidRPr="00CD75FB">
        <w:rPr>
          <w:rFonts w:ascii="Times New Roman" w:hAnsi="Times New Roman"/>
          <w:bCs/>
          <w:smallCaps/>
          <w:color w:val="FF0000"/>
        </w:rPr>
        <w:t xml:space="preserve">are </w:t>
      </w:r>
      <w:r w:rsidR="00C9159C" w:rsidRPr="00CD75FB">
        <w:rPr>
          <w:rFonts w:ascii="Times New Roman" w:hAnsi="Times New Roman"/>
          <w:bCs/>
          <w:smallCaps/>
          <w:color w:val="FF0000"/>
        </w:rPr>
        <w:t xml:space="preserve">quali strumenti digitali di studio intende </w:t>
      </w:r>
      <w:proofErr w:type="spellStart"/>
      <w:r w:rsidR="00C9159C" w:rsidRPr="00CD75FB">
        <w:rPr>
          <w:rFonts w:ascii="Times New Roman" w:hAnsi="Times New Roman"/>
          <w:bCs/>
          <w:smallCaps/>
          <w:color w:val="FF0000"/>
        </w:rPr>
        <w:t>proporre</w:t>
      </w:r>
      <w:r w:rsidR="00FE4635" w:rsidRPr="00CD75FB">
        <w:rPr>
          <w:rFonts w:ascii="Times New Roman" w:hAnsi="Times New Roman"/>
          <w:bCs/>
          <w:smallCaps/>
          <w:color w:val="FF0000"/>
        </w:rPr>
        <w:t>:</w:t>
      </w:r>
      <w:r w:rsidR="00C9159C" w:rsidRPr="00CD75FB">
        <w:rPr>
          <w:rFonts w:ascii="Times New Roman" w:hAnsi="Times New Roman"/>
          <w:bCs/>
          <w:smallCaps/>
          <w:color w:val="FF0000"/>
        </w:rPr>
        <w:t>App</w:t>
      </w:r>
      <w:proofErr w:type="spellEnd"/>
      <w:r w:rsidR="00C9159C" w:rsidRPr="00CD75FB">
        <w:rPr>
          <w:rFonts w:ascii="Times New Roman" w:hAnsi="Times New Roman"/>
          <w:bCs/>
          <w:smallCaps/>
          <w:color w:val="FF0000"/>
        </w:rPr>
        <w:t xml:space="preserve"> case editrici, libro digitale messo a disposizione dalla casa editrice indicare</w:t>
      </w:r>
      <w:r w:rsidR="00855069" w:rsidRPr="00CD75FB">
        <w:rPr>
          <w:rFonts w:ascii="Times New Roman" w:hAnsi="Times New Roman"/>
          <w:bCs/>
          <w:smallCaps/>
          <w:color w:val="FF0000"/>
        </w:rPr>
        <w:t xml:space="preserve"> </w:t>
      </w:r>
      <w:proofErr w:type="gramStart"/>
      <w:r w:rsidR="00855069" w:rsidRPr="00CD75FB">
        <w:rPr>
          <w:rFonts w:ascii="Times New Roman" w:hAnsi="Times New Roman"/>
          <w:bCs/>
          <w:smallCaps/>
          <w:color w:val="FF0000"/>
        </w:rPr>
        <w:t xml:space="preserve">anche </w:t>
      </w:r>
      <w:r w:rsidR="00C9159C" w:rsidRPr="00CD75FB">
        <w:rPr>
          <w:rFonts w:ascii="Times New Roman" w:hAnsi="Times New Roman"/>
          <w:bCs/>
          <w:smallCaps/>
          <w:color w:val="FF0000"/>
        </w:rPr>
        <w:t xml:space="preserve"> il</w:t>
      </w:r>
      <w:proofErr w:type="gramEnd"/>
      <w:r w:rsidR="00C9159C" w:rsidRPr="00CD75FB">
        <w:rPr>
          <w:rFonts w:ascii="Times New Roman" w:hAnsi="Times New Roman"/>
          <w:bCs/>
          <w:smallCaps/>
          <w:color w:val="FF0000"/>
        </w:rPr>
        <w:t xml:space="preserve"> percorso e la modalità per accedere, on line o</w:t>
      </w:r>
      <w:r w:rsidR="00FE4635" w:rsidRPr="00CD75FB">
        <w:rPr>
          <w:rFonts w:ascii="Times New Roman" w:hAnsi="Times New Roman"/>
          <w:bCs/>
          <w:smallCaps/>
          <w:color w:val="FF0000"/>
        </w:rPr>
        <w:t xml:space="preserve"> </w:t>
      </w:r>
      <w:r w:rsidR="00C9159C" w:rsidRPr="00CD75FB">
        <w:rPr>
          <w:rFonts w:ascii="Times New Roman" w:hAnsi="Times New Roman"/>
          <w:bCs/>
          <w:smallCaps/>
          <w:color w:val="FF0000"/>
        </w:rPr>
        <w:t>scaricando i contenuti sul pc, smartphone</w:t>
      </w:r>
      <w:r w:rsidRPr="00CD75FB">
        <w:rPr>
          <w:rFonts w:ascii="Times New Roman" w:hAnsi="Times New Roman"/>
          <w:bCs/>
          <w:smallCaps/>
          <w:color w:val="FF0000"/>
        </w:rPr>
        <w:t>)</w:t>
      </w:r>
    </w:p>
    <w:p w:rsidR="00FE4635" w:rsidRPr="00245346" w:rsidRDefault="00FE4635" w:rsidP="00FE4635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__________________________________________________________________________________________________________________________________________________________________________________________________________</w:t>
      </w:r>
      <w:r w:rsidR="00061480">
        <w:rPr>
          <w:rFonts w:ascii="Times New Roman" w:hAnsi="Times New Roman"/>
          <w:smallCaps/>
        </w:rPr>
        <w:t>________________________</w:t>
      </w:r>
      <w:r w:rsidRPr="00245346">
        <w:rPr>
          <w:rFonts w:ascii="Times New Roman" w:hAnsi="Times New Roman"/>
          <w:smallCaps/>
        </w:rPr>
        <w:t>__</w:t>
      </w:r>
    </w:p>
    <w:p w:rsidR="00C43682" w:rsidRPr="00245346" w:rsidRDefault="00C43682" w:rsidP="00C43682">
      <w:pPr>
        <w:jc w:val="both"/>
        <w:rPr>
          <w:rFonts w:ascii="Times New Roman" w:hAnsi="Times New Roman"/>
          <w:smallCaps/>
        </w:rPr>
      </w:pPr>
    </w:p>
    <w:p w:rsidR="00C9159C" w:rsidRPr="00CD75FB" w:rsidRDefault="00C9159C" w:rsidP="00C9159C">
      <w:pPr>
        <w:jc w:val="both"/>
        <w:rPr>
          <w:rFonts w:ascii="Times New Roman" w:hAnsi="Times New Roman"/>
          <w:bCs/>
          <w:smallCaps/>
          <w:color w:val="FF0000"/>
        </w:rPr>
      </w:pPr>
      <w:r w:rsidRPr="00245346">
        <w:rPr>
          <w:rFonts w:ascii="Times New Roman" w:hAnsi="Times New Roman"/>
          <w:bCs/>
          <w:smallCaps/>
        </w:rPr>
        <w:t xml:space="preserve">Come   si   intende   gestire   l’interazione </w:t>
      </w:r>
      <w:r w:rsidR="00CD1325">
        <w:rPr>
          <w:rFonts w:ascii="Times New Roman" w:hAnsi="Times New Roman"/>
          <w:bCs/>
          <w:smallCaps/>
        </w:rPr>
        <w:t>-</w:t>
      </w:r>
      <w:r w:rsidRPr="00245346">
        <w:rPr>
          <w:rFonts w:ascii="Times New Roman" w:hAnsi="Times New Roman"/>
          <w:bCs/>
          <w:smallCaps/>
        </w:rPr>
        <w:t>anche   emozionale</w:t>
      </w:r>
      <w:r w:rsidR="00CD1325">
        <w:rPr>
          <w:rFonts w:ascii="Times New Roman" w:hAnsi="Times New Roman"/>
          <w:bCs/>
          <w:smallCaps/>
        </w:rPr>
        <w:t>-</w:t>
      </w:r>
      <w:r w:rsidRPr="00245346">
        <w:rPr>
          <w:rFonts w:ascii="Times New Roman" w:hAnsi="Times New Roman"/>
          <w:bCs/>
          <w:smallCaps/>
        </w:rPr>
        <w:t xml:space="preserve">   con   gli   alunni</w:t>
      </w:r>
      <w:r w:rsidR="00855069" w:rsidRPr="00245346">
        <w:rPr>
          <w:rFonts w:ascii="Times New Roman" w:hAnsi="Times New Roman"/>
          <w:bCs/>
          <w:smallCaps/>
        </w:rPr>
        <w:t xml:space="preserve"> </w:t>
      </w:r>
      <w:r w:rsidR="00855069" w:rsidRPr="00CD75FB">
        <w:rPr>
          <w:rFonts w:ascii="Times New Roman" w:hAnsi="Times New Roman"/>
          <w:bCs/>
          <w:smallCaps/>
          <w:color w:val="FF0000"/>
        </w:rPr>
        <w:t>(</w:t>
      </w:r>
      <w:r w:rsidRPr="00CD75FB">
        <w:rPr>
          <w:rFonts w:ascii="Times New Roman" w:hAnsi="Times New Roman"/>
          <w:bCs/>
          <w:smallCaps/>
          <w:color w:val="FF0000"/>
        </w:rPr>
        <w:t>chiamate vocali di gruppo, chiamate vocali di</w:t>
      </w:r>
      <w:r w:rsidR="00FE4635" w:rsidRPr="00CD75FB">
        <w:rPr>
          <w:rFonts w:ascii="Times New Roman" w:hAnsi="Times New Roman"/>
          <w:bCs/>
          <w:smallCaps/>
          <w:color w:val="FF0000"/>
        </w:rPr>
        <w:t xml:space="preserve"> </w:t>
      </w:r>
      <w:r w:rsidRPr="00CD75FB">
        <w:rPr>
          <w:rFonts w:ascii="Times New Roman" w:hAnsi="Times New Roman"/>
          <w:bCs/>
          <w:smallCaps/>
          <w:color w:val="FF0000"/>
        </w:rPr>
        <w:t>classe, videolezioni in differita o in diretta, audio lezione differita o in diretta, chat, restituzione degli elaborati corretti</w:t>
      </w:r>
      <w:r w:rsidR="00855069" w:rsidRPr="00CD75FB">
        <w:rPr>
          <w:rFonts w:ascii="Times New Roman" w:hAnsi="Times New Roman"/>
          <w:bCs/>
          <w:smallCaps/>
          <w:color w:val="FF0000"/>
        </w:rPr>
        <w:t xml:space="preserve">, </w:t>
      </w:r>
      <w:r w:rsidRPr="00CD75FB">
        <w:rPr>
          <w:rFonts w:ascii="Times New Roman" w:hAnsi="Times New Roman"/>
          <w:bCs/>
          <w:smallCaps/>
          <w:color w:val="FF0000"/>
        </w:rPr>
        <w:t>tramite posta elettronica o su registro elettronico</w:t>
      </w:r>
      <w:r w:rsidR="00855069" w:rsidRPr="00CD75FB">
        <w:rPr>
          <w:rFonts w:ascii="Times New Roman" w:hAnsi="Times New Roman"/>
          <w:bCs/>
          <w:smallCaps/>
          <w:color w:val="FF0000"/>
        </w:rPr>
        <w:t xml:space="preserve">, </w:t>
      </w:r>
    </w:p>
    <w:p w:rsidR="00FE4635" w:rsidRPr="00245346" w:rsidRDefault="00FE4635" w:rsidP="00FE4635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_________________________________________________________________________________________________________________________________________________________________________________________________________</w:t>
      </w:r>
      <w:r w:rsidR="00061480">
        <w:rPr>
          <w:rFonts w:ascii="Times New Roman" w:hAnsi="Times New Roman"/>
          <w:smallCaps/>
        </w:rPr>
        <w:t>________________________</w:t>
      </w:r>
      <w:r w:rsidRPr="00245346">
        <w:rPr>
          <w:rFonts w:ascii="Times New Roman" w:hAnsi="Times New Roman"/>
          <w:smallCaps/>
        </w:rPr>
        <w:t>___</w:t>
      </w:r>
    </w:p>
    <w:p w:rsidR="00855069" w:rsidRPr="00245346" w:rsidRDefault="00855069" w:rsidP="00C9159C">
      <w:pPr>
        <w:jc w:val="both"/>
        <w:rPr>
          <w:rFonts w:ascii="Times New Roman" w:hAnsi="Times New Roman"/>
          <w:smallCaps/>
        </w:rPr>
      </w:pPr>
    </w:p>
    <w:p w:rsidR="00C9159C" w:rsidRPr="00CD75FB" w:rsidRDefault="00855069" w:rsidP="00C9159C">
      <w:pPr>
        <w:jc w:val="both"/>
        <w:rPr>
          <w:rFonts w:ascii="Times New Roman" w:hAnsi="Times New Roman"/>
          <w:smallCaps/>
          <w:color w:val="FF0000"/>
        </w:rPr>
      </w:pPr>
      <w:r w:rsidRPr="00245346">
        <w:rPr>
          <w:rFonts w:ascii="Times New Roman" w:hAnsi="Times New Roman"/>
          <w:smallCaps/>
          <w:sz w:val="22"/>
        </w:rPr>
        <w:t>INDICARE LE PIATTAFORME E I CANALI DI COMUNICAZIONE UTILIZZATI</w:t>
      </w:r>
      <w:r w:rsidR="00245346">
        <w:rPr>
          <w:rFonts w:ascii="Times New Roman" w:hAnsi="Times New Roman"/>
          <w:smallCaps/>
        </w:rPr>
        <w:t xml:space="preserve"> </w:t>
      </w:r>
      <w:r w:rsidR="00C9159C" w:rsidRPr="00245346">
        <w:rPr>
          <w:rFonts w:ascii="Times New Roman" w:hAnsi="Times New Roman"/>
          <w:smallCaps/>
        </w:rPr>
        <w:t>avendo   cura   di   specificare   quelle   suggerite   dall’Istituto   e   quelle</w:t>
      </w:r>
      <w:r w:rsidR="00245346">
        <w:rPr>
          <w:rFonts w:ascii="Times New Roman" w:hAnsi="Times New Roman"/>
          <w:smallCaps/>
        </w:rPr>
        <w:t xml:space="preserve"> </w:t>
      </w:r>
      <w:r w:rsidR="00C9159C" w:rsidRPr="00245346">
        <w:rPr>
          <w:rFonts w:ascii="Times New Roman" w:hAnsi="Times New Roman"/>
          <w:smallCaps/>
        </w:rPr>
        <w:t xml:space="preserve">liberamente scelte dal docente </w:t>
      </w:r>
      <w:r w:rsidR="00C9159C" w:rsidRPr="00CD75FB">
        <w:rPr>
          <w:rFonts w:ascii="Times New Roman" w:hAnsi="Times New Roman"/>
          <w:smallCaps/>
          <w:color w:val="FF0000"/>
        </w:rPr>
        <w:t xml:space="preserve">(WhatsApp, Skype, e-mail – aule virtuali del RE, </w:t>
      </w:r>
      <w:proofErr w:type="spellStart"/>
      <w:proofErr w:type="gramStart"/>
      <w:r w:rsidR="00C9159C" w:rsidRPr="00CD75FB">
        <w:rPr>
          <w:rFonts w:ascii="Times New Roman" w:hAnsi="Times New Roman"/>
          <w:smallCaps/>
          <w:color w:val="FF0000"/>
        </w:rPr>
        <w:t>GoToMeeting</w:t>
      </w:r>
      <w:proofErr w:type="spellEnd"/>
      <w:r w:rsidR="00C9159C" w:rsidRPr="00CD75FB">
        <w:rPr>
          <w:rFonts w:ascii="Times New Roman" w:hAnsi="Times New Roman"/>
          <w:smallCaps/>
          <w:color w:val="FF0000"/>
        </w:rPr>
        <w:t>,  Google</w:t>
      </w:r>
      <w:proofErr w:type="gramEnd"/>
      <w:r w:rsidR="00C9159C" w:rsidRPr="00CD75FB">
        <w:rPr>
          <w:rFonts w:ascii="Times New Roman" w:hAnsi="Times New Roman"/>
          <w:smallCaps/>
          <w:color w:val="FF0000"/>
        </w:rPr>
        <w:t xml:space="preserve"> </w:t>
      </w:r>
      <w:proofErr w:type="spellStart"/>
      <w:r w:rsidR="00C9159C" w:rsidRPr="00CD75FB">
        <w:rPr>
          <w:rFonts w:ascii="Times New Roman" w:hAnsi="Times New Roman"/>
          <w:smallCaps/>
          <w:color w:val="FF0000"/>
        </w:rPr>
        <w:t>education</w:t>
      </w:r>
      <w:proofErr w:type="spellEnd"/>
      <w:r w:rsidR="00C9159C" w:rsidRPr="00CD75FB">
        <w:rPr>
          <w:rFonts w:ascii="Times New Roman" w:hAnsi="Times New Roman"/>
          <w:smallCaps/>
          <w:color w:val="FF0000"/>
        </w:rPr>
        <w:t xml:space="preserve">, </w:t>
      </w:r>
      <w:proofErr w:type="spellStart"/>
      <w:r w:rsidR="00C9159C" w:rsidRPr="00CD75FB">
        <w:rPr>
          <w:rFonts w:ascii="Times New Roman" w:hAnsi="Times New Roman"/>
          <w:smallCaps/>
          <w:color w:val="FF0000"/>
        </w:rPr>
        <w:t>Moodle</w:t>
      </w:r>
      <w:proofErr w:type="spellEnd"/>
      <w:r w:rsidR="00C9159C" w:rsidRPr="00CD75FB">
        <w:rPr>
          <w:rFonts w:ascii="Times New Roman" w:hAnsi="Times New Roman"/>
          <w:smallCaps/>
          <w:color w:val="FF0000"/>
        </w:rPr>
        <w:t xml:space="preserve">  </w:t>
      </w:r>
      <w:proofErr w:type="spellStart"/>
      <w:r w:rsidR="00C9159C" w:rsidRPr="00CD75FB">
        <w:rPr>
          <w:rFonts w:ascii="Times New Roman" w:hAnsi="Times New Roman"/>
          <w:smallCaps/>
          <w:color w:val="FF0000"/>
        </w:rPr>
        <w:t>Weschool</w:t>
      </w:r>
      <w:proofErr w:type="spellEnd"/>
      <w:r w:rsidR="00C9159C" w:rsidRPr="00CD75FB">
        <w:rPr>
          <w:rFonts w:ascii="Times New Roman" w:hAnsi="Times New Roman"/>
          <w:smallCaps/>
          <w:color w:val="FF0000"/>
        </w:rPr>
        <w:t xml:space="preserve">,  </w:t>
      </w:r>
      <w:proofErr w:type="spellStart"/>
      <w:r w:rsidR="00C9159C" w:rsidRPr="00CD75FB">
        <w:rPr>
          <w:rFonts w:ascii="Times New Roman" w:hAnsi="Times New Roman"/>
          <w:smallCaps/>
          <w:color w:val="FF0000"/>
        </w:rPr>
        <w:t>Telegram</w:t>
      </w:r>
      <w:proofErr w:type="spellEnd"/>
      <w:r w:rsidR="00C9159C" w:rsidRPr="00CD75FB">
        <w:rPr>
          <w:rFonts w:ascii="Times New Roman" w:hAnsi="Times New Roman"/>
          <w:smallCaps/>
          <w:color w:val="FF0000"/>
        </w:rPr>
        <w:t xml:space="preserve">, </w:t>
      </w:r>
      <w:proofErr w:type="spellStart"/>
      <w:r w:rsidR="00C9159C" w:rsidRPr="00CD75FB">
        <w:rPr>
          <w:rFonts w:ascii="Times New Roman" w:hAnsi="Times New Roman"/>
          <w:smallCaps/>
          <w:color w:val="FF0000"/>
        </w:rPr>
        <w:t>Edmodo</w:t>
      </w:r>
      <w:proofErr w:type="spellEnd"/>
      <w:r w:rsidR="00C9159C" w:rsidRPr="00CD75FB">
        <w:rPr>
          <w:rFonts w:ascii="Times New Roman" w:hAnsi="Times New Roman"/>
          <w:smallCaps/>
          <w:color w:val="FF0000"/>
        </w:rPr>
        <w:t>, Zoom, Google Suite, Google team</w:t>
      </w:r>
      <w:r w:rsidRPr="00CD75FB">
        <w:rPr>
          <w:rFonts w:ascii="Times New Roman" w:hAnsi="Times New Roman"/>
          <w:smallCaps/>
          <w:color w:val="FF0000"/>
        </w:rPr>
        <w:t xml:space="preserve">, </w:t>
      </w:r>
      <w:r w:rsidRPr="00CD75FB">
        <w:rPr>
          <w:rFonts w:ascii="Times New Roman" w:hAnsi="Times New Roman"/>
          <w:smallCaps/>
          <w:color w:val="FF0000"/>
          <w:sz w:val="22"/>
          <w:szCs w:val="22"/>
        </w:rPr>
        <w:t>ALTRO</w:t>
      </w:r>
      <w:r w:rsidR="00C9159C" w:rsidRPr="00CD75FB">
        <w:rPr>
          <w:rFonts w:ascii="Times New Roman" w:hAnsi="Times New Roman"/>
          <w:smallCaps/>
          <w:color w:val="FF0000"/>
          <w:sz w:val="22"/>
          <w:szCs w:val="22"/>
        </w:rPr>
        <w:t>)</w:t>
      </w:r>
    </w:p>
    <w:p w:rsidR="00FE4635" w:rsidRPr="00245346" w:rsidRDefault="00FE4635" w:rsidP="00FE4635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__________________________________________________________________________________________________________________________________________________________________________________________________________</w:t>
      </w:r>
      <w:r w:rsidR="00061480">
        <w:rPr>
          <w:rFonts w:ascii="Times New Roman" w:hAnsi="Times New Roman"/>
          <w:smallCaps/>
        </w:rPr>
        <w:t>_______________________</w:t>
      </w:r>
      <w:r w:rsidRPr="00245346">
        <w:rPr>
          <w:rFonts w:ascii="Times New Roman" w:hAnsi="Times New Roman"/>
          <w:smallCaps/>
        </w:rPr>
        <w:t>__</w:t>
      </w:r>
    </w:p>
    <w:p w:rsidR="00855069" w:rsidRPr="00245346" w:rsidRDefault="00855069" w:rsidP="00C9159C">
      <w:pPr>
        <w:jc w:val="both"/>
        <w:rPr>
          <w:rFonts w:ascii="Times New Roman" w:hAnsi="Times New Roman"/>
          <w:smallCaps/>
        </w:rPr>
      </w:pPr>
    </w:p>
    <w:p w:rsidR="00855069" w:rsidRPr="00245346" w:rsidRDefault="00855069" w:rsidP="00C9159C">
      <w:pPr>
        <w:jc w:val="both"/>
        <w:rPr>
          <w:rFonts w:ascii="Times New Roman" w:hAnsi="Times New Roman"/>
          <w:smallCaps/>
        </w:rPr>
      </w:pPr>
    </w:p>
    <w:p w:rsidR="008E6377" w:rsidRPr="00245346" w:rsidRDefault="008E6377" w:rsidP="008E6377">
      <w:pPr>
        <w:jc w:val="both"/>
        <w:rPr>
          <w:rFonts w:ascii="Times New Roman" w:hAnsi="Times New Roman"/>
          <w:b/>
          <w:smallCaps/>
          <w:u w:val="single"/>
        </w:rPr>
      </w:pPr>
      <w:proofErr w:type="gramStart"/>
      <w:r w:rsidRPr="00245346">
        <w:rPr>
          <w:rFonts w:ascii="Times New Roman" w:hAnsi="Times New Roman"/>
          <w:b/>
          <w:smallCaps/>
          <w:u w:val="single"/>
        </w:rPr>
        <w:t>Strategie  di</w:t>
      </w:r>
      <w:proofErr w:type="gramEnd"/>
      <w:r w:rsidRPr="00245346">
        <w:rPr>
          <w:rFonts w:ascii="Times New Roman" w:hAnsi="Times New Roman"/>
          <w:b/>
          <w:smallCaps/>
          <w:u w:val="single"/>
        </w:rPr>
        <w:t xml:space="preserve">  Inclusione alunni BES</w:t>
      </w:r>
    </w:p>
    <w:p w:rsidR="004D0A18" w:rsidRPr="00CD75FB" w:rsidRDefault="004D0A18" w:rsidP="004D0A18">
      <w:pPr>
        <w:jc w:val="both"/>
        <w:rPr>
          <w:rFonts w:ascii="Times New Roman" w:hAnsi="Times New Roman"/>
          <w:smallCaps/>
          <w:color w:val="FF0000"/>
        </w:rPr>
      </w:pPr>
      <w:r w:rsidRPr="00CD75FB">
        <w:rPr>
          <w:rFonts w:ascii="Times New Roman" w:hAnsi="Times New Roman"/>
          <w:smallCaps/>
          <w:color w:val="FF0000"/>
        </w:rPr>
        <w:t xml:space="preserve">Forme di personalizzazione della didattica riservata agli allievi </w:t>
      </w:r>
      <w:r w:rsidR="00FE4635" w:rsidRPr="00CD75FB">
        <w:rPr>
          <w:rFonts w:ascii="Times New Roman" w:hAnsi="Times New Roman"/>
          <w:smallCaps/>
          <w:color w:val="FF0000"/>
        </w:rPr>
        <w:t>con BES</w:t>
      </w:r>
      <w:r w:rsidR="00CD1325" w:rsidRPr="00CD75FB">
        <w:rPr>
          <w:rFonts w:ascii="Times New Roman" w:hAnsi="Times New Roman"/>
          <w:smallCaps/>
          <w:color w:val="FF0000"/>
        </w:rPr>
        <w:t xml:space="preserve"> (</w:t>
      </w:r>
      <w:r w:rsidR="00FE4635" w:rsidRPr="00CD75FB">
        <w:rPr>
          <w:rFonts w:ascii="Times New Roman" w:hAnsi="Times New Roman"/>
          <w:smallCaps/>
          <w:color w:val="FF0000"/>
        </w:rPr>
        <w:t xml:space="preserve">HC e </w:t>
      </w:r>
      <w:r w:rsidRPr="00CD75FB">
        <w:rPr>
          <w:rFonts w:ascii="Times New Roman" w:hAnsi="Times New Roman"/>
          <w:smallCaps/>
          <w:color w:val="FF0000"/>
        </w:rPr>
        <w:t>DSA</w:t>
      </w:r>
      <w:r w:rsidR="00CD1325" w:rsidRPr="00CD75FB">
        <w:rPr>
          <w:rFonts w:ascii="Times New Roman" w:hAnsi="Times New Roman"/>
          <w:smallCaps/>
          <w:color w:val="FF0000"/>
        </w:rPr>
        <w:t>)</w:t>
      </w:r>
      <w:r w:rsidRPr="00CD75FB">
        <w:rPr>
          <w:rFonts w:ascii="Times New Roman" w:hAnsi="Times New Roman"/>
          <w:smallCaps/>
          <w:color w:val="FF0000"/>
        </w:rPr>
        <w:t xml:space="preserve"> e con Bisogni educativi</w:t>
      </w:r>
      <w:r w:rsidR="00FE4635" w:rsidRPr="00CD75FB">
        <w:rPr>
          <w:rFonts w:ascii="Times New Roman" w:hAnsi="Times New Roman"/>
          <w:smallCaps/>
          <w:color w:val="FF0000"/>
        </w:rPr>
        <w:t xml:space="preserve"> </w:t>
      </w:r>
      <w:r w:rsidRPr="00CD75FB">
        <w:rPr>
          <w:rFonts w:ascii="Times New Roman" w:hAnsi="Times New Roman"/>
          <w:smallCaps/>
          <w:color w:val="FF0000"/>
        </w:rPr>
        <w:t>non certificati per i quali il docente intende rimodulare l’intervento educativo e didattico, con</w:t>
      </w:r>
      <w:r w:rsidR="00FE4635" w:rsidRPr="00CD75FB">
        <w:rPr>
          <w:rFonts w:ascii="Times New Roman" w:hAnsi="Times New Roman"/>
          <w:smallCaps/>
          <w:color w:val="FF0000"/>
        </w:rPr>
        <w:t xml:space="preserve"> invito a </w:t>
      </w:r>
      <w:r w:rsidRPr="00CD75FB">
        <w:rPr>
          <w:rFonts w:ascii="Times New Roman" w:hAnsi="Times New Roman"/>
          <w:smallCaps/>
          <w:color w:val="FF0000"/>
        </w:rPr>
        <w:t>ripo</w:t>
      </w:r>
      <w:r w:rsidR="00FE4635" w:rsidRPr="00CD75FB">
        <w:rPr>
          <w:rFonts w:ascii="Times New Roman" w:hAnsi="Times New Roman"/>
          <w:smallCaps/>
          <w:color w:val="FF0000"/>
        </w:rPr>
        <w:t>r</w:t>
      </w:r>
      <w:r w:rsidRPr="00CD75FB">
        <w:rPr>
          <w:rFonts w:ascii="Times New Roman" w:hAnsi="Times New Roman"/>
          <w:smallCaps/>
          <w:color w:val="FF0000"/>
        </w:rPr>
        <w:t>tare gli strumenti compensativi e dispensati</w:t>
      </w:r>
      <w:r w:rsidR="00FE4635" w:rsidRPr="00CD75FB">
        <w:rPr>
          <w:rFonts w:ascii="Times New Roman" w:hAnsi="Times New Roman"/>
          <w:smallCaps/>
          <w:color w:val="FF0000"/>
        </w:rPr>
        <w:t xml:space="preserve"> </w:t>
      </w:r>
      <w:r w:rsidRPr="00CD75FB">
        <w:rPr>
          <w:rFonts w:ascii="Times New Roman" w:hAnsi="Times New Roman"/>
          <w:smallCaps/>
          <w:color w:val="FF0000"/>
        </w:rPr>
        <w:t>proposti o utilizzati.</w:t>
      </w:r>
    </w:p>
    <w:p w:rsidR="00FE4635" w:rsidRPr="00245346" w:rsidRDefault="00FE4635" w:rsidP="00FE4635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lastRenderedPageBreak/>
        <w:t>______________________________________________________________________________________________________________________________________________________________________________________________</w:t>
      </w:r>
      <w:r w:rsidR="00061480">
        <w:rPr>
          <w:rFonts w:ascii="Times New Roman" w:hAnsi="Times New Roman"/>
          <w:smallCaps/>
        </w:rPr>
        <w:t>________________________</w:t>
      </w:r>
      <w:r w:rsidRPr="00245346">
        <w:rPr>
          <w:rFonts w:ascii="Times New Roman" w:hAnsi="Times New Roman"/>
          <w:smallCaps/>
        </w:rPr>
        <w:t>______________</w:t>
      </w:r>
    </w:p>
    <w:p w:rsidR="00FE4635" w:rsidRPr="00245346" w:rsidRDefault="00FE4635" w:rsidP="004D0A18">
      <w:pPr>
        <w:jc w:val="both"/>
        <w:rPr>
          <w:rFonts w:ascii="Times New Roman" w:hAnsi="Times New Roman"/>
          <w:smallCaps/>
        </w:rPr>
      </w:pPr>
    </w:p>
    <w:p w:rsidR="004D0A18" w:rsidRPr="00CD1325" w:rsidRDefault="004D0A18" w:rsidP="00C9159C">
      <w:pPr>
        <w:jc w:val="both"/>
        <w:rPr>
          <w:rFonts w:ascii="Times New Roman" w:hAnsi="Times New Roman"/>
          <w:b/>
          <w:bCs/>
          <w:smallCaps/>
          <w:u w:val="single"/>
        </w:rPr>
      </w:pPr>
      <w:r w:rsidRPr="00CD1325">
        <w:rPr>
          <w:rFonts w:ascii="Times New Roman" w:hAnsi="Times New Roman"/>
          <w:b/>
          <w:bCs/>
          <w:smallCaps/>
          <w:u w:val="single"/>
        </w:rPr>
        <w:t>Per i docenti di sostegno</w:t>
      </w:r>
    </w:p>
    <w:p w:rsidR="00C9159C" w:rsidRPr="00CD75FB" w:rsidRDefault="004D0A18" w:rsidP="00C9159C">
      <w:pPr>
        <w:jc w:val="both"/>
        <w:rPr>
          <w:rFonts w:ascii="Times New Roman" w:hAnsi="Times New Roman"/>
          <w:smallCaps/>
          <w:color w:val="FF0000"/>
        </w:rPr>
      </w:pPr>
      <w:r w:rsidRPr="00CD75FB">
        <w:rPr>
          <w:rFonts w:ascii="Times New Roman" w:hAnsi="Times New Roman"/>
          <w:smallCaps/>
          <w:color w:val="FF0000"/>
        </w:rPr>
        <w:t>Trascrivere l</w:t>
      </w:r>
      <w:r w:rsidR="00CD75FB">
        <w:rPr>
          <w:rFonts w:ascii="Times New Roman" w:hAnsi="Times New Roman"/>
          <w:smallCaps/>
          <w:color w:val="FF0000"/>
        </w:rPr>
        <w:t>e</w:t>
      </w:r>
      <w:r w:rsidRPr="00CD75FB">
        <w:rPr>
          <w:rFonts w:ascii="Times New Roman" w:hAnsi="Times New Roman"/>
          <w:smallCaps/>
          <w:color w:val="FF0000"/>
        </w:rPr>
        <w:t xml:space="preserve"> </w:t>
      </w:r>
      <w:r w:rsidR="00C9159C" w:rsidRPr="00CD75FB">
        <w:rPr>
          <w:rFonts w:ascii="Times New Roman" w:hAnsi="Times New Roman"/>
          <w:smallCaps/>
          <w:color w:val="FF0000"/>
        </w:rPr>
        <w:t>propost</w:t>
      </w:r>
      <w:r w:rsidR="00CD75FB">
        <w:rPr>
          <w:rFonts w:ascii="Times New Roman" w:hAnsi="Times New Roman"/>
          <w:smallCaps/>
          <w:color w:val="FF0000"/>
        </w:rPr>
        <w:t>e</w:t>
      </w:r>
      <w:r w:rsidR="00C9159C" w:rsidRPr="00CD75FB">
        <w:rPr>
          <w:rFonts w:ascii="Times New Roman" w:hAnsi="Times New Roman"/>
          <w:smallCaps/>
          <w:color w:val="FF0000"/>
        </w:rPr>
        <w:t xml:space="preserve"> </w:t>
      </w:r>
      <w:proofErr w:type="gramStart"/>
      <w:r w:rsidRPr="00CD75FB">
        <w:rPr>
          <w:rFonts w:ascii="Times New Roman" w:hAnsi="Times New Roman"/>
          <w:smallCaps/>
          <w:color w:val="FF0000"/>
        </w:rPr>
        <w:t xml:space="preserve">di </w:t>
      </w:r>
      <w:r w:rsidR="00C9159C" w:rsidRPr="00CD75FB">
        <w:rPr>
          <w:rFonts w:ascii="Times New Roman" w:hAnsi="Times New Roman"/>
          <w:smallCaps/>
          <w:color w:val="FF0000"/>
        </w:rPr>
        <w:t xml:space="preserve"> modific</w:t>
      </w:r>
      <w:r w:rsidRPr="00CD75FB">
        <w:rPr>
          <w:rFonts w:ascii="Times New Roman" w:hAnsi="Times New Roman"/>
          <w:smallCaps/>
          <w:color w:val="FF0000"/>
        </w:rPr>
        <w:t>a</w:t>
      </w:r>
      <w:proofErr w:type="gramEnd"/>
      <w:r w:rsidRPr="00CD75FB">
        <w:rPr>
          <w:rFonts w:ascii="Times New Roman" w:hAnsi="Times New Roman"/>
          <w:smallCaps/>
          <w:color w:val="FF0000"/>
        </w:rPr>
        <w:t xml:space="preserve"> del</w:t>
      </w:r>
      <w:r w:rsidR="00C9159C" w:rsidRPr="00CD75FB">
        <w:rPr>
          <w:rFonts w:ascii="Times New Roman" w:hAnsi="Times New Roman"/>
          <w:smallCaps/>
          <w:color w:val="FF0000"/>
        </w:rPr>
        <w:t xml:space="preserve"> PEI</w:t>
      </w:r>
      <w:r w:rsidR="00FE4635" w:rsidRPr="00CD75FB">
        <w:rPr>
          <w:rFonts w:ascii="Times New Roman" w:hAnsi="Times New Roman"/>
          <w:smallCaps/>
          <w:color w:val="FF0000"/>
        </w:rPr>
        <w:t xml:space="preserve"> con riferimento alle </w:t>
      </w:r>
      <w:r w:rsidRPr="00CD75FB">
        <w:rPr>
          <w:rFonts w:ascii="Times New Roman" w:hAnsi="Times New Roman"/>
          <w:smallCaps/>
          <w:color w:val="FF0000"/>
        </w:rPr>
        <w:t xml:space="preserve">modalità operative </w:t>
      </w:r>
      <w:r w:rsidR="00CD1325" w:rsidRPr="00CD75FB">
        <w:rPr>
          <w:rFonts w:ascii="Times New Roman" w:hAnsi="Times New Roman"/>
          <w:smallCaps/>
          <w:color w:val="FF0000"/>
        </w:rPr>
        <w:t xml:space="preserve"> - </w:t>
      </w:r>
      <w:r w:rsidRPr="00CD75FB">
        <w:rPr>
          <w:rFonts w:ascii="Times New Roman" w:hAnsi="Times New Roman"/>
          <w:smallCaps/>
          <w:color w:val="FF0000"/>
        </w:rPr>
        <w:t>specificare se concordata con il Con</w:t>
      </w:r>
      <w:r w:rsidR="00FE4635" w:rsidRPr="00CD75FB">
        <w:rPr>
          <w:rFonts w:ascii="Times New Roman" w:hAnsi="Times New Roman"/>
          <w:smallCaps/>
          <w:color w:val="FF0000"/>
        </w:rPr>
        <w:t>sigl</w:t>
      </w:r>
      <w:r w:rsidRPr="00CD75FB">
        <w:rPr>
          <w:rFonts w:ascii="Times New Roman" w:hAnsi="Times New Roman"/>
          <w:smallCaps/>
          <w:color w:val="FF0000"/>
        </w:rPr>
        <w:t xml:space="preserve">io di classe, con altro insegnante di sostegno </w:t>
      </w:r>
      <w:r w:rsidR="00C9159C" w:rsidRPr="00CD75FB">
        <w:rPr>
          <w:rFonts w:ascii="Times New Roman" w:hAnsi="Times New Roman"/>
          <w:smallCaps/>
          <w:color w:val="FF0000"/>
        </w:rPr>
        <w:t xml:space="preserve"> </w:t>
      </w:r>
      <w:r w:rsidR="00CD75FB">
        <w:rPr>
          <w:rFonts w:ascii="Times New Roman" w:hAnsi="Times New Roman"/>
          <w:smallCaps/>
          <w:color w:val="FF0000"/>
        </w:rPr>
        <w:t>e/</w:t>
      </w:r>
      <w:r w:rsidR="00C9159C" w:rsidRPr="00CD75FB">
        <w:rPr>
          <w:rFonts w:ascii="Times New Roman" w:hAnsi="Times New Roman"/>
          <w:smallCaps/>
          <w:color w:val="FF0000"/>
        </w:rPr>
        <w:t>o</w:t>
      </w:r>
      <w:r w:rsidRPr="00CD75FB">
        <w:rPr>
          <w:rFonts w:ascii="Times New Roman" w:hAnsi="Times New Roman"/>
          <w:smallCaps/>
          <w:color w:val="FF0000"/>
        </w:rPr>
        <w:t xml:space="preserve"> </w:t>
      </w:r>
      <w:r w:rsidR="00FE4635" w:rsidRPr="00CD75FB">
        <w:rPr>
          <w:rFonts w:ascii="Times New Roman" w:hAnsi="Times New Roman"/>
          <w:smallCaps/>
          <w:color w:val="FF0000"/>
        </w:rPr>
        <w:t xml:space="preserve">con </w:t>
      </w:r>
      <w:r w:rsidR="00C9159C" w:rsidRPr="00CD75FB">
        <w:rPr>
          <w:rFonts w:ascii="Times New Roman" w:hAnsi="Times New Roman"/>
          <w:smallCaps/>
          <w:color w:val="FF0000"/>
        </w:rPr>
        <w:t>l’equipe psicopedagogica.</w:t>
      </w:r>
    </w:p>
    <w:p w:rsidR="00C9159C" w:rsidRPr="00245346" w:rsidRDefault="00C9159C" w:rsidP="00C9159C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</w:t>
      </w:r>
      <w:r w:rsidR="00061480">
        <w:rPr>
          <w:rFonts w:ascii="Times New Roman" w:hAnsi="Times New Roman"/>
          <w:smallCaps/>
        </w:rPr>
        <w:t>___________________________________________</w:t>
      </w:r>
    </w:p>
    <w:p w:rsidR="00C9159C" w:rsidRPr="00245346" w:rsidRDefault="00CD1325" w:rsidP="00C9159C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________________________________________________________________________________________________________________________________________________________</w:t>
      </w:r>
      <w:r w:rsidR="00C9159C" w:rsidRPr="00245346">
        <w:rPr>
          <w:rFonts w:ascii="Times New Roman" w:hAnsi="Times New Roman"/>
          <w:smallCaps/>
        </w:rPr>
        <w:t xml:space="preserve">                                                </w:t>
      </w:r>
    </w:p>
    <w:p w:rsidR="00CD1325" w:rsidRDefault="00C43682" w:rsidP="00C9159C">
      <w:pPr>
        <w:jc w:val="right"/>
        <w:rPr>
          <w:rFonts w:ascii="Times New Roman" w:hAnsi="Times New Roman"/>
          <w:b/>
          <w:i/>
          <w:smallCaps/>
        </w:rPr>
      </w:pPr>
      <w:r w:rsidRPr="00245346">
        <w:rPr>
          <w:rFonts w:ascii="Times New Roman" w:hAnsi="Times New Roman"/>
          <w:smallCaps/>
        </w:rPr>
        <w:tab/>
      </w:r>
      <w:r w:rsidRPr="00245346">
        <w:rPr>
          <w:rFonts w:ascii="Times New Roman" w:hAnsi="Times New Roman"/>
          <w:smallCaps/>
        </w:rPr>
        <w:tab/>
      </w:r>
      <w:r w:rsidRPr="00245346">
        <w:rPr>
          <w:rFonts w:ascii="Times New Roman" w:hAnsi="Times New Roman"/>
          <w:smallCaps/>
        </w:rPr>
        <w:tab/>
      </w:r>
      <w:r w:rsidRPr="00245346">
        <w:rPr>
          <w:rFonts w:ascii="Times New Roman" w:hAnsi="Times New Roman"/>
          <w:smallCaps/>
        </w:rPr>
        <w:tab/>
      </w:r>
      <w:r w:rsidRPr="00245346">
        <w:rPr>
          <w:rFonts w:ascii="Times New Roman" w:hAnsi="Times New Roman"/>
          <w:smallCaps/>
        </w:rPr>
        <w:tab/>
      </w:r>
      <w:r w:rsidRPr="00245346">
        <w:rPr>
          <w:rFonts w:ascii="Times New Roman" w:hAnsi="Times New Roman"/>
          <w:smallCaps/>
        </w:rPr>
        <w:tab/>
      </w:r>
      <w:r w:rsidRPr="00245346">
        <w:rPr>
          <w:rFonts w:ascii="Times New Roman" w:hAnsi="Times New Roman"/>
          <w:b/>
          <w:i/>
          <w:smallCaps/>
        </w:rPr>
        <w:t>firma del Docente</w:t>
      </w:r>
    </w:p>
    <w:p w:rsidR="00CD1325" w:rsidRDefault="00CD1325" w:rsidP="00C9159C">
      <w:pPr>
        <w:jc w:val="right"/>
        <w:rPr>
          <w:rFonts w:ascii="Times New Roman" w:hAnsi="Times New Roman"/>
          <w:b/>
          <w:i/>
          <w:smallCaps/>
        </w:rPr>
      </w:pPr>
    </w:p>
    <w:p w:rsidR="00C43682" w:rsidRPr="00245346" w:rsidRDefault="00C43682" w:rsidP="00C9159C">
      <w:pPr>
        <w:jc w:val="right"/>
        <w:rPr>
          <w:rFonts w:ascii="Times New Roman" w:hAnsi="Times New Roman"/>
          <w:b/>
          <w:i/>
          <w:smallCaps/>
        </w:rPr>
      </w:pPr>
      <w:r w:rsidRPr="00245346">
        <w:rPr>
          <w:rFonts w:ascii="Times New Roman" w:hAnsi="Times New Roman"/>
          <w:b/>
          <w:i/>
          <w:smallCaps/>
        </w:rPr>
        <w:t xml:space="preserve"> __________________________________</w:t>
      </w:r>
    </w:p>
    <w:bookmarkEnd w:id="0"/>
    <w:p w:rsidR="00C43682" w:rsidRPr="00245346" w:rsidRDefault="00C43682" w:rsidP="00C43682">
      <w:pPr>
        <w:rPr>
          <w:rFonts w:ascii="Times New Roman" w:hAnsi="Times New Roman"/>
          <w:smallCaps/>
        </w:rPr>
      </w:pPr>
    </w:p>
    <w:p w:rsidR="00677B6D" w:rsidRPr="00245346" w:rsidRDefault="00C43682" w:rsidP="00C43682">
      <w:pPr>
        <w:pStyle w:val="Paragrafoelenco"/>
        <w:spacing w:after="0" w:line="240" w:lineRule="auto"/>
        <w:ind w:left="6984"/>
        <w:rPr>
          <w:rFonts w:ascii="Times New Roman" w:hAnsi="Times New Roman" w:cs="Times New Roman"/>
          <w:smallCaps/>
          <w:sz w:val="24"/>
          <w:szCs w:val="24"/>
        </w:rPr>
      </w:pPr>
      <w:r w:rsidRPr="00245346">
        <w:rPr>
          <w:rFonts w:ascii="Times New Roman" w:hAnsi="Times New Roman" w:cs="Times New Roman"/>
          <w:smallCaps/>
          <w:sz w:val="24"/>
          <w:szCs w:val="24"/>
        </w:rPr>
        <w:t xml:space="preserve"> </w:t>
      </w:r>
    </w:p>
    <w:p w:rsidR="00CD1325" w:rsidRPr="00245346" w:rsidRDefault="00CD1325" w:rsidP="00CD1325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Per presa visione</w:t>
      </w:r>
    </w:p>
    <w:p w:rsidR="00CD1325" w:rsidRPr="00245346" w:rsidRDefault="00CD1325" w:rsidP="00CD1325">
      <w:pPr>
        <w:jc w:val="both"/>
        <w:rPr>
          <w:rFonts w:ascii="Times New Roman" w:hAnsi="Times New Roman"/>
          <w:smallCaps/>
        </w:rPr>
      </w:pPr>
      <w:r w:rsidRPr="00245346">
        <w:rPr>
          <w:rFonts w:ascii="Times New Roman" w:hAnsi="Times New Roman"/>
          <w:smallCaps/>
        </w:rPr>
        <w:t>Il Dirigente Scolastico</w:t>
      </w:r>
      <w:r>
        <w:rPr>
          <w:rFonts w:ascii="Times New Roman" w:hAnsi="Times New Roman"/>
          <w:smallCaps/>
        </w:rPr>
        <w:t>____________________________________</w:t>
      </w:r>
    </w:p>
    <w:p w:rsidR="00677B6D" w:rsidRPr="00245346" w:rsidRDefault="00677B6D" w:rsidP="00677B6D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smallCaps/>
        </w:rPr>
      </w:pPr>
    </w:p>
    <w:sectPr w:rsidR="00677B6D" w:rsidRPr="00245346" w:rsidSect="00893C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567" w:right="1841" w:bottom="567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251" w:rsidRDefault="001B3251">
      <w:r>
        <w:separator/>
      </w:r>
    </w:p>
  </w:endnote>
  <w:endnote w:type="continuationSeparator" w:id="0">
    <w:p w:rsidR="001B3251" w:rsidRDefault="001B3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altName w:val="Times New Roman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(W1)">
    <w:charset w:val="00"/>
    <w:family w:val="roman"/>
    <w:pitch w:val="variable"/>
    <w:sig w:usb0="20007A87" w:usb1="80000000" w:usb2="00000008" w:usb3="00000000" w:csb0="000001FF" w:csb1="00000000"/>
  </w:font>
  <w:font w:name="Bookman Old Style">
    <w:altName w:val="Georg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altName w:val="Georgia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8FD" w:rsidRDefault="001868FD" w:rsidP="0019226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868FD" w:rsidRDefault="001868FD" w:rsidP="008B1F01">
    <w:pPr>
      <w:pStyle w:val="Pidipagina"/>
      <w:ind w:right="360"/>
    </w:pPr>
  </w:p>
  <w:p w:rsidR="001868FD" w:rsidRDefault="001868F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8FD" w:rsidRDefault="001868FD" w:rsidP="0019226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t xml:space="preserve"> </w:t>
    </w:r>
  </w:p>
  <w:p w:rsidR="001868FD" w:rsidRPr="009E47F9" w:rsidRDefault="001868FD" w:rsidP="00764585">
    <w:pPr>
      <w:pStyle w:val="Titolo"/>
      <w:tabs>
        <w:tab w:val="left" w:pos="3326"/>
      </w:tabs>
      <w:spacing w:line="240" w:lineRule="auto"/>
      <w:ind w:right="360"/>
      <w:jc w:val="left"/>
      <w:rPr>
        <w:rFonts w:ascii="Palatino" w:hAnsi="Palatino"/>
        <w:color w:val="7F7F7F"/>
        <w:sz w:val="18"/>
        <w:szCs w:val="18"/>
      </w:rPr>
    </w:pPr>
    <w:r w:rsidRPr="009E47F9">
      <w:rPr>
        <w:rFonts w:ascii="Palatino" w:hAnsi="Palatino"/>
        <w:noProof/>
        <w:color w:val="7F7F7F"/>
        <w:sz w:val="18"/>
        <w:szCs w:val="18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margin">
            <wp:posOffset>41344</wp:posOffset>
          </wp:positionH>
          <wp:positionV relativeFrom="margin">
            <wp:posOffset>7667003</wp:posOffset>
          </wp:positionV>
          <wp:extent cx="687121" cy="416459"/>
          <wp:effectExtent l="19050" t="0" r="0" b="0"/>
          <wp:wrapNone/>
          <wp:docPr id="9" name="Immagine 1" descr="C:\Users\astuti\AppData\Local\Microsoft\Windows\Temporary Internet Files\Content.Outlook\M1POGEIO\boselli_logoCMYK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tuti\AppData\Local\Microsoft\Windows\Temporary Internet Files\Content.Outlook\M1POGEIO\boselli_logoCMYK (3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21" cy="4164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E47F9">
      <w:rPr>
        <w:rFonts w:ascii="Palatino" w:hAnsi="Palatino"/>
        <w:color w:val="7F7F7F"/>
        <w:sz w:val="18"/>
        <w:szCs w:val="18"/>
      </w:rPr>
      <w:tab/>
    </w:r>
    <w:r w:rsidRPr="009E47F9">
      <w:rPr>
        <w:rFonts w:ascii="Palatino" w:hAnsi="Palatino"/>
        <w:color w:val="7F7F7F"/>
        <w:sz w:val="18"/>
        <w:szCs w:val="18"/>
      </w:rPr>
      <w:tab/>
    </w:r>
  </w:p>
  <w:p w:rsidR="001868FD" w:rsidRPr="009E47F9" w:rsidRDefault="001868FD" w:rsidP="00965C1C">
    <w:pPr>
      <w:pStyle w:val="Titolo"/>
      <w:tabs>
        <w:tab w:val="left" w:pos="3326"/>
      </w:tabs>
      <w:spacing w:line="240" w:lineRule="auto"/>
      <w:ind w:right="360"/>
      <w:rPr>
        <w:rFonts w:ascii="Palatino" w:hAnsi="Palatino"/>
        <w:color w:val="7F7F7F"/>
        <w:sz w:val="16"/>
        <w:szCs w:val="16"/>
      </w:rPr>
    </w:pPr>
    <w:r w:rsidRPr="009E47F9">
      <w:rPr>
        <w:rFonts w:ascii="Palatino" w:hAnsi="Palatino"/>
        <w:color w:val="7F7F7F"/>
        <w:sz w:val="16"/>
        <w:szCs w:val="16"/>
      </w:rPr>
      <w:t xml:space="preserve">           Via Montecuccoli, 12</w:t>
    </w:r>
    <w:r>
      <w:rPr>
        <w:rFonts w:ascii="Palatino" w:hAnsi="Palatino"/>
        <w:color w:val="7F7F7F"/>
        <w:sz w:val="16"/>
        <w:szCs w:val="16"/>
      </w:rPr>
      <w:t xml:space="preserve"> </w:t>
    </w:r>
    <w:r w:rsidRPr="009E47F9">
      <w:rPr>
        <w:rFonts w:ascii="Palatino" w:hAnsi="Palatino"/>
        <w:color w:val="7F7F7F"/>
        <w:sz w:val="16"/>
        <w:szCs w:val="16"/>
      </w:rPr>
      <w:t>- 10121 Torino - Tel 011 53 88 83 - Fax</w:t>
    </w:r>
    <w:r w:rsidRPr="009E47F9">
      <w:rPr>
        <w:rFonts w:ascii="Palatino" w:hAnsi="Palatino"/>
        <w:noProof/>
        <w:color w:val="7F7F7F"/>
        <w:sz w:val="16"/>
        <w:szCs w:val="16"/>
      </w:rPr>
      <w:t xml:space="preserve"> </w:t>
    </w:r>
    <w:r w:rsidRPr="009E47F9">
      <w:rPr>
        <w:rFonts w:ascii="Palatino" w:hAnsi="Palatino"/>
        <w:color w:val="7F7F7F"/>
        <w:sz w:val="16"/>
        <w:szCs w:val="16"/>
      </w:rPr>
      <w:t>011 54 93 42 - Codice Fiscale 80090240013</w:t>
    </w:r>
  </w:p>
  <w:p w:rsidR="001868FD" w:rsidRPr="009E47F9" w:rsidRDefault="001868FD" w:rsidP="00965C1C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 w:rsidRPr="009E47F9">
      <w:rPr>
        <w:rFonts w:ascii="Palatino" w:hAnsi="Palatino"/>
        <w:color w:val="7F7F7F"/>
        <w:sz w:val="16"/>
        <w:szCs w:val="16"/>
      </w:rPr>
      <w:t>tois052008@istruzione.it     tois052008@pec.istruzion</w:t>
    </w:r>
    <w:r>
      <w:rPr>
        <w:rFonts w:ascii="Palatino" w:hAnsi="Palatino"/>
        <w:color w:val="7F7F7F"/>
        <w:sz w:val="16"/>
        <w:szCs w:val="16"/>
      </w:rPr>
      <w:t>e.it     www.istitutoboselli</w:t>
    </w:r>
    <w:r w:rsidRPr="009E47F9">
      <w:rPr>
        <w:rFonts w:ascii="Palatino" w:hAnsi="Palatino"/>
        <w:color w:val="7F7F7F"/>
        <w:sz w:val="16"/>
        <w:szCs w:val="16"/>
      </w:rPr>
      <w:t>.</w:t>
    </w:r>
    <w:r w:rsidR="00050603">
      <w:rPr>
        <w:rFonts w:ascii="Palatino" w:hAnsi="Palatino"/>
        <w:color w:val="7F7F7F"/>
        <w:sz w:val="16"/>
        <w:szCs w:val="16"/>
      </w:rPr>
      <w:t>edu.</w:t>
    </w:r>
    <w:r w:rsidRPr="009E47F9">
      <w:rPr>
        <w:rFonts w:ascii="Palatino" w:hAnsi="Palatino"/>
        <w:color w:val="7F7F7F"/>
        <w:sz w:val="16"/>
        <w:szCs w:val="16"/>
      </w:rPr>
      <w:t>it</w:t>
    </w:r>
  </w:p>
  <w:p w:rsidR="001868FD" w:rsidRPr="009E47F9" w:rsidRDefault="001868FD" w:rsidP="00965C1C">
    <w:pPr>
      <w:pStyle w:val="Titolo"/>
      <w:spacing w:line="240" w:lineRule="auto"/>
      <w:rPr>
        <w:rFonts w:ascii="Palatino" w:hAnsi="Palatino"/>
        <w:color w:val="7F7F7F"/>
        <w:sz w:val="16"/>
        <w:szCs w:val="16"/>
      </w:rPr>
    </w:pPr>
    <w:r w:rsidRPr="009E47F9">
      <w:rPr>
        <w:rFonts w:ascii="Palatino" w:hAnsi="Palatino"/>
        <w:color w:val="7F7F7F"/>
        <w:sz w:val="16"/>
        <w:szCs w:val="16"/>
      </w:rPr>
      <w:t>codice univoco ufficio UFBB4S</w:t>
    </w:r>
  </w:p>
  <w:p w:rsidR="001868FD" w:rsidRDefault="001868FD" w:rsidP="002577E4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251" w:rsidRDefault="001B3251">
      <w:r>
        <w:separator/>
      </w:r>
    </w:p>
  </w:footnote>
  <w:footnote w:type="continuationSeparator" w:id="0">
    <w:p w:rsidR="001B3251" w:rsidRDefault="001B3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8FD" w:rsidRDefault="001868FD">
    <w:pPr>
      <w:pStyle w:val="Intestazione"/>
    </w:pPr>
    <w:r>
      <w:rPr>
        <w:noProof/>
      </w:rPr>
      <w:drawing>
        <wp:anchor distT="0" distB="0" distL="114300" distR="114300" simplePos="0" relativeHeight="25166387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1" name="Immagine 1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78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3" name="Immagine 3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4" name="Immagine 4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5" name="Immagine 5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79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6" name="Immagine 6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01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80" cy="9606280"/>
          <wp:effectExtent l="0" t="0" r="0" b="0"/>
          <wp:wrapNone/>
          <wp:docPr id="7" name="Immagine 7" descr="fucsia_COMPRESSA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ucsia_COMPRESSA_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60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25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7.05pt;height:491.5pt;z-index:-251664896;mso-position-horizontal:center;mso-position-horizontal-relative:margin;mso-position-vertical:center;mso-position-vertical-relative:margin" o:allowincell="f">
          <v:imagedata r:id="rId6" o:title="fucsia_COMPRESSA_b"/>
          <w10:wrap anchorx="margin" anchory="margin"/>
        </v:shape>
      </w:pict>
    </w:r>
  </w:p>
  <w:p w:rsidR="001868FD" w:rsidRDefault="001868F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8FD" w:rsidRPr="00C45B4F" w:rsidRDefault="001868FD" w:rsidP="00F30679">
    <w:pPr>
      <w:pStyle w:val="Intestazione"/>
      <w:jc w:val="right"/>
    </w:pPr>
    <w:r>
      <w:rPr>
        <w:noProof/>
      </w:rPr>
      <w:drawing>
        <wp:inline distT="0" distB="0" distL="0" distR="0">
          <wp:extent cx="6516480" cy="105410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4721" cy="10586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868FD" w:rsidRPr="00A02227" w:rsidRDefault="001868FD" w:rsidP="00F30679">
    <w:pPr>
      <w:tabs>
        <w:tab w:val="left" w:pos="0"/>
      </w:tabs>
      <w:jc w:val="center"/>
      <w:rPr>
        <w:rFonts w:ascii="Century Schoolbook" w:hAnsi="Century Schoolbook"/>
        <w:color w:val="000000"/>
        <w:sz w:val="6"/>
        <w:szCs w:val="6"/>
      </w:rPr>
    </w:pPr>
  </w:p>
  <w:p w:rsidR="001868FD" w:rsidRPr="00CC285C" w:rsidRDefault="001868FD" w:rsidP="002956E5">
    <w:pPr>
      <w:tabs>
        <w:tab w:val="left" w:pos="0"/>
      </w:tabs>
      <w:jc w:val="right"/>
      <w:rPr>
        <w:rFonts w:ascii="Bookman Old Style" w:hAnsi="Bookman Old Style"/>
        <w:color w:val="000000"/>
        <w:sz w:val="26"/>
        <w:szCs w:val="26"/>
      </w:rPr>
    </w:pPr>
    <w:r>
      <w:rPr>
        <w:rFonts w:ascii="Century Schoolbook" w:hAnsi="Century Schoolbook"/>
        <w:noProof/>
        <w:color w:val="000000"/>
        <w:sz w:val="12"/>
        <w:szCs w:val="1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-68897</wp:posOffset>
              </wp:positionH>
              <wp:positionV relativeFrom="paragraph">
                <wp:posOffset>26353</wp:posOffset>
              </wp:positionV>
              <wp:extent cx="6583045" cy="368935"/>
              <wp:effectExtent l="0" t="0" r="8255" b="762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304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68FD" w:rsidRPr="009B45E5" w:rsidRDefault="001868FD" w:rsidP="004D4E15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</w:pPr>
                          <w:r w:rsidRPr="009B45E5"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ISTITUTO DI ISTRUZIONE SUPERIORE "</w:t>
                          </w:r>
                          <w:r w:rsidRPr="009B45E5"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</w:rPr>
                            <w:t>PAOLO BOSELLI</w:t>
                          </w:r>
                          <w:r w:rsidRPr="009B45E5"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>"</w:t>
                          </w:r>
                        </w:p>
                        <w:p w:rsidR="001868FD" w:rsidRPr="005551CE" w:rsidRDefault="001868FD" w:rsidP="004D4E15">
                          <w:pPr>
                            <w:pStyle w:val="Intestazione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ISTITUTO TECNICO </w:t>
                          </w:r>
                          <w:r w:rsidRPr="005551CE"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PER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 IL TURISMO </w:t>
                          </w:r>
                          <w:r w:rsidRPr="005551CE"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- ISTITUTO PROFESSIONALE PER I SERVIZI COMMERCIALI E SOCIO-SANITARI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-5.4pt;margin-top:2.1pt;width:518.35pt;height:29.0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" stroked="f">
              <v:textbox style="mso-fit-shape-to-text:t">
                <w:txbxContent>
                  <w:p w:rsidR="001868FD" w:rsidRPr="009B45E5" w:rsidRDefault="001868FD" w:rsidP="004D4E15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</w:rPr>
                    </w:pPr>
                    <w:r w:rsidRPr="009B45E5">
                      <w:rPr>
                        <w:rFonts w:ascii="Times New Roman" w:hAnsi="Times New Roman"/>
                        <w:b/>
                        <w:color w:val="000000"/>
                      </w:rPr>
                      <w:t>ISTITUTO DI ISTRUZIONE SUPERIORE "</w:t>
                    </w:r>
                    <w:r w:rsidRPr="009B45E5">
                      <w:rPr>
                        <w:rFonts w:ascii="Times New Roman" w:hAnsi="Times New Roman"/>
                        <w:b/>
                        <w:iCs/>
                        <w:color w:val="000000"/>
                      </w:rPr>
                      <w:t>PAOLO BOSELLI</w:t>
                    </w:r>
                    <w:r w:rsidRPr="009B45E5">
                      <w:rPr>
                        <w:rFonts w:ascii="Times New Roman" w:hAnsi="Times New Roman"/>
                        <w:b/>
                        <w:color w:val="000000"/>
                      </w:rPr>
                      <w:t>"</w:t>
                    </w:r>
                  </w:p>
                  <w:p w:rsidR="001868FD" w:rsidRPr="005551CE" w:rsidRDefault="001868FD" w:rsidP="004D4E15">
                    <w:pPr>
                      <w:pStyle w:val="Intestazione"/>
                      <w:jc w:val="center"/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 xml:space="preserve">ISTITUTO TECNICO </w:t>
                    </w:r>
                    <w:r w:rsidRPr="005551CE"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PER</w:t>
                    </w:r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 xml:space="preserve"> IL TURISMO </w:t>
                    </w:r>
                    <w:r w:rsidRPr="005551CE"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- ISTITUTO PROFESSIONALE PER I SERVIZI COMMERCIALI E SOCIO-SANITARI</w:t>
                    </w:r>
                  </w:p>
                </w:txbxContent>
              </v:textbox>
            </v:shape>
          </w:pict>
        </mc:Fallback>
      </mc:AlternateContent>
    </w:r>
    <w:r w:rsidRPr="002956E5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  <w:r>
      <w:rPr>
        <w:rFonts w:ascii="Century Schoolbook" w:hAnsi="Century Schoolbook"/>
        <w:color w:val="000000"/>
      </w:rPr>
      <w:t xml:space="preserve">                                                                                                                    </w:t>
    </w:r>
    <w:r w:rsidRPr="00F30679">
      <w:rPr>
        <w:rFonts w:ascii="Times New Roman" w:hAnsi="Times New Roman"/>
        <w:b/>
        <w:color w:val="000000"/>
        <w:sz w:val="26"/>
        <w:szCs w:val="26"/>
      </w:rPr>
      <w:t xml:space="preserve"> </w:t>
    </w:r>
    <w:r w:rsidRPr="00930345">
      <w:rPr>
        <w:rFonts w:ascii="Century Schoolbook" w:hAnsi="Century Schoolbook"/>
        <w:color w:val="000000"/>
      </w:rPr>
      <w:t xml:space="preserve"> </w:t>
    </w:r>
  </w:p>
  <w:p w:rsidR="001868FD" w:rsidRDefault="001868FD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1868FD" w:rsidRDefault="001868FD" w:rsidP="00280E63">
    <w:pPr>
      <w:pStyle w:val="Intestazione"/>
      <w:rPr>
        <w:rFonts w:ascii="Century Schoolbook" w:hAnsi="Century Schoolbook"/>
        <w:color w:val="000000"/>
        <w:sz w:val="6"/>
        <w:szCs w:val="6"/>
      </w:rPr>
    </w:pPr>
  </w:p>
  <w:p w:rsidR="001868FD" w:rsidRDefault="001868FD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1868FD" w:rsidRDefault="001868FD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:rsidR="001868FD" w:rsidRDefault="001868FD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8FD" w:rsidRDefault="001868FD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10" name="Immagine 10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78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11" name="Immagine 11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12" name="Immagine 12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13" name="Immagine 13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79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14" name="Immagine 14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01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80" cy="9606280"/>
          <wp:effectExtent l="0" t="0" r="0" b="0"/>
          <wp:wrapNone/>
          <wp:docPr id="15" name="Immagine 15" descr="fucsia_COMPRESSA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csia_COMPRESSA_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60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25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7.05pt;height:491.5pt;z-index:-251665920;mso-position-horizontal:center;mso-position-horizontal-relative:margin;mso-position-vertical:center;mso-position-vertical-relative:margin" o:allowincell="f">
          <v:imagedata r:id="rId6" o:title="fucsia_COMPRESSA_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4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5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caps w:val="0"/>
        <w:smallCaps w:val="0"/>
        <w:color w:val="222222"/>
        <w:spacing w:val="0"/>
        <w:highlight w:val="yellow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6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tillium Web" w:hAnsi="Titillium Web" w:cs="Titillium Web"/>
        <w:b w:val="0"/>
        <w:i w:val="0"/>
        <w:caps w:val="0"/>
        <w:smallCaps w:val="0"/>
        <w:spacing w:val="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 w15:restartNumberingAfterBreak="0">
    <w:nsid w:val="031617A6"/>
    <w:multiLevelType w:val="hybridMultilevel"/>
    <w:tmpl w:val="BBE26C88"/>
    <w:lvl w:ilvl="0" w:tplc="570E2A1C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7DF24CC"/>
    <w:multiLevelType w:val="hybridMultilevel"/>
    <w:tmpl w:val="79787F1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B22A49"/>
    <w:multiLevelType w:val="hybridMultilevel"/>
    <w:tmpl w:val="1DFCBF86"/>
    <w:lvl w:ilvl="0" w:tplc="31DC25B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12EC0"/>
    <w:multiLevelType w:val="hybridMultilevel"/>
    <w:tmpl w:val="8DEC2A30"/>
    <w:lvl w:ilvl="0" w:tplc="BA26E8D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21B469CC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2" w:tplc="325EA9CA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3" w:tplc="32682620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FEF48210">
      <w:start w:val="1"/>
      <w:numFmt w:val="bullet"/>
      <w:lvlText w:val="•"/>
      <w:lvlJc w:val="left"/>
      <w:pPr>
        <w:ind w:left="4579" w:hanging="360"/>
      </w:pPr>
      <w:rPr>
        <w:rFonts w:hint="default"/>
      </w:rPr>
    </w:lvl>
    <w:lvl w:ilvl="5" w:tplc="1F54315E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 w:tplc="60422764">
      <w:start w:val="1"/>
      <w:numFmt w:val="bullet"/>
      <w:lvlText w:val="•"/>
      <w:lvlJc w:val="left"/>
      <w:pPr>
        <w:ind w:left="6453" w:hanging="360"/>
      </w:pPr>
      <w:rPr>
        <w:rFonts w:hint="default"/>
      </w:rPr>
    </w:lvl>
    <w:lvl w:ilvl="7" w:tplc="ABD69CA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7A905022">
      <w:start w:val="1"/>
      <w:numFmt w:val="bullet"/>
      <w:lvlText w:val="•"/>
      <w:lvlJc w:val="left"/>
      <w:pPr>
        <w:ind w:left="8326" w:hanging="360"/>
      </w:pPr>
      <w:rPr>
        <w:rFonts w:hint="default"/>
      </w:rPr>
    </w:lvl>
  </w:abstractNum>
  <w:abstractNum w:abstractNumId="15" w15:restartNumberingAfterBreak="0">
    <w:nsid w:val="2FC25E2C"/>
    <w:multiLevelType w:val="hybridMultilevel"/>
    <w:tmpl w:val="24B82FD2"/>
    <w:lvl w:ilvl="0" w:tplc="07F49554">
      <w:start w:val="1"/>
      <w:numFmt w:val="bullet"/>
      <w:lvlText w:val=""/>
      <w:lvlJc w:val="left"/>
      <w:pPr>
        <w:ind w:left="436" w:hanging="492"/>
      </w:pPr>
      <w:rPr>
        <w:rFonts w:ascii="Symbol" w:eastAsia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E4C2D"/>
    <w:multiLevelType w:val="multilevel"/>
    <w:tmpl w:val="297A8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E8110C"/>
    <w:multiLevelType w:val="hybridMultilevel"/>
    <w:tmpl w:val="51A234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5473F"/>
    <w:multiLevelType w:val="hybridMultilevel"/>
    <w:tmpl w:val="1466E14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23C76"/>
    <w:multiLevelType w:val="hybridMultilevel"/>
    <w:tmpl w:val="7916A858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EF5A6D"/>
    <w:multiLevelType w:val="multilevel"/>
    <w:tmpl w:val="BBEE25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D9212A1"/>
    <w:multiLevelType w:val="hybridMultilevel"/>
    <w:tmpl w:val="B150BBB4"/>
    <w:lvl w:ilvl="0" w:tplc="61CC54E0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1" w:tplc="84B6B180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2" w:tplc="2E76CBD8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3" w:tplc="C908C5C0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D3C491C6">
      <w:start w:val="1"/>
      <w:numFmt w:val="bullet"/>
      <w:lvlText w:val="•"/>
      <w:lvlJc w:val="left"/>
      <w:pPr>
        <w:ind w:left="4579" w:hanging="360"/>
      </w:pPr>
      <w:rPr>
        <w:rFonts w:hint="default"/>
      </w:rPr>
    </w:lvl>
    <w:lvl w:ilvl="5" w:tplc="EB84DB22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 w:tplc="55D2DF66">
      <w:start w:val="1"/>
      <w:numFmt w:val="bullet"/>
      <w:lvlText w:val="•"/>
      <w:lvlJc w:val="left"/>
      <w:pPr>
        <w:ind w:left="6453" w:hanging="360"/>
      </w:pPr>
      <w:rPr>
        <w:rFonts w:hint="default"/>
      </w:rPr>
    </w:lvl>
    <w:lvl w:ilvl="7" w:tplc="DAA444E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25A6CF20">
      <w:start w:val="1"/>
      <w:numFmt w:val="bullet"/>
      <w:lvlText w:val="•"/>
      <w:lvlJc w:val="left"/>
      <w:pPr>
        <w:ind w:left="8326" w:hanging="360"/>
      </w:pPr>
      <w:rPr>
        <w:rFonts w:hint="default"/>
      </w:rPr>
    </w:lvl>
  </w:abstractNum>
  <w:abstractNum w:abstractNumId="22" w15:restartNumberingAfterBreak="0">
    <w:nsid w:val="4F594A92"/>
    <w:multiLevelType w:val="hybridMultilevel"/>
    <w:tmpl w:val="539272C0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99C0232"/>
    <w:multiLevelType w:val="hybridMultilevel"/>
    <w:tmpl w:val="ECB6B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A38A4"/>
    <w:multiLevelType w:val="hybridMultilevel"/>
    <w:tmpl w:val="69A095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572A09"/>
    <w:multiLevelType w:val="multilevel"/>
    <w:tmpl w:val="A1DE3780"/>
    <w:lvl w:ilvl="0">
      <w:start w:val="1"/>
      <w:numFmt w:val="decimal"/>
      <w:lvlText w:val="%1"/>
      <w:lvlJc w:val="left"/>
      <w:pPr>
        <w:ind w:left="566" w:hanging="454"/>
      </w:pPr>
      <w:rPr>
        <w:rFonts w:hint="default"/>
      </w:rPr>
    </w:lvl>
    <w:lvl w:ilvl="1">
      <w:start w:val="2"/>
      <w:numFmt w:val="lowerLetter"/>
      <w:lvlText w:val="%1.%2"/>
      <w:lvlJc w:val="left"/>
      <w:pPr>
        <w:ind w:left="566" w:hanging="454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8" w:hanging="360"/>
      </w:pPr>
      <w:rPr>
        <w:rFonts w:hint="default"/>
      </w:rPr>
    </w:lvl>
  </w:abstractNum>
  <w:abstractNum w:abstractNumId="26" w15:restartNumberingAfterBreak="0">
    <w:nsid w:val="5E3D0A53"/>
    <w:multiLevelType w:val="hybridMultilevel"/>
    <w:tmpl w:val="961C1368"/>
    <w:lvl w:ilvl="0" w:tplc="BFA47976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hint="default"/>
        <w:sz w:val="22"/>
        <w:szCs w:val="22"/>
      </w:rPr>
    </w:lvl>
    <w:lvl w:ilvl="1" w:tplc="1074A602">
      <w:start w:val="1"/>
      <w:numFmt w:val="bullet"/>
      <w:lvlText w:val="•"/>
      <w:lvlJc w:val="left"/>
      <w:pPr>
        <w:ind w:left="1769" w:hanging="360"/>
      </w:pPr>
      <w:rPr>
        <w:rFonts w:hint="default"/>
      </w:rPr>
    </w:lvl>
    <w:lvl w:ilvl="2" w:tplc="314231D8">
      <w:start w:val="1"/>
      <w:numFmt w:val="bullet"/>
      <w:lvlText w:val="•"/>
      <w:lvlJc w:val="left"/>
      <w:pPr>
        <w:ind w:left="2706" w:hanging="360"/>
      </w:pPr>
      <w:rPr>
        <w:rFonts w:hint="default"/>
      </w:rPr>
    </w:lvl>
    <w:lvl w:ilvl="3" w:tplc="A2728F3E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4" w:tplc="CF3E1F94">
      <w:start w:val="1"/>
      <w:numFmt w:val="bullet"/>
      <w:lvlText w:val="•"/>
      <w:lvlJc w:val="left"/>
      <w:pPr>
        <w:ind w:left="4579" w:hanging="360"/>
      </w:pPr>
      <w:rPr>
        <w:rFonts w:hint="default"/>
      </w:rPr>
    </w:lvl>
    <w:lvl w:ilvl="5" w:tplc="E52E9174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 w:tplc="75C47624">
      <w:start w:val="1"/>
      <w:numFmt w:val="bullet"/>
      <w:lvlText w:val="•"/>
      <w:lvlJc w:val="left"/>
      <w:pPr>
        <w:ind w:left="6453" w:hanging="360"/>
      </w:pPr>
      <w:rPr>
        <w:rFonts w:hint="default"/>
      </w:rPr>
    </w:lvl>
    <w:lvl w:ilvl="7" w:tplc="C9BA856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5296C5E6">
      <w:start w:val="1"/>
      <w:numFmt w:val="bullet"/>
      <w:lvlText w:val="•"/>
      <w:lvlJc w:val="left"/>
      <w:pPr>
        <w:ind w:left="8326" w:hanging="360"/>
      </w:pPr>
      <w:rPr>
        <w:rFonts w:hint="default"/>
      </w:rPr>
    </w:lvl>
  </w:abstractNum>
  <w:abstractNum w:abstractNumId="27" w15:restartNumberingAfterBreak="0">
    <w:nsid w:val="697A2FB8"/>
    <w:multiLevelType w:val="hybridMultilevel"/>
    <w:tmpl w:val="F3C4664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A30012F"/>
    <w:multiLevelType w:val="hybridMultilevel"/>
    <w:tmpl w:val="0C126C20"/>
    <w:lvl w:ilvl="0" w:tplc="529EF594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850743"/>
    <w:multiLevelType w:val="hybridMultilevel"/>
    <w:tmpl w:val="66BA58C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64871A7"/>
    <w:multiLevelType w:val="hybridMultilevel"/>
    <w:tmpl w:val="A4EC7814"/>
    <w:lvl w:ilvl="0" w:tplc="16506C8A">
      <w:start w:val="1"/>
      <w:numFmt w:val="decimal"/>
      <w:lvlText w:val="%1."/>
      <w:lvlJc w:val="left"/>
      <w:pPr>
        <w:ind w:left="334" w:hanging="221"/>
      </w:pPr>
      <w:rPr>
        <w:rFonts w:ascii="Times New Roman" w:eastAsia="Times New Roman" w:hAnsi="Times New Roman" w:hint="default"/>
        <w:sz w:val="22"/>
        <w:szCs w:val="22"/>
      </w:rPr>
    </w:lvl>
    <w:lvl w:ilvl="1" w:tplc="5C5E00CC">
      <w:start w:val="1"/>
      <w:numFmt w:val="bullet"/>
      <w:lvlText w:val="•"/>
      <w:lvlJc w:val="left"/>
      <w:pPr>
        <w:ind w:left="1330" w:hanging="221"/>
      </w:pPr>
      <w:rPr>
        <w:rFonts w:hint="default"/>
      </w:rPr>
    </w:lvl>
    <w:lvl w:ilvl="2" w:tplc="0AF243D6">
      <w:start w:val="1"/>
      <w:numFmt w:val="bullet"/>
      <w:lvlText w:val="•"/>
      <w:lvlJc w:val="left"/>
      <w:pPr>
        <w:ind w:left="2327" w:hanging="221"/>
      </w:pPr>
      <w:rPr>
        <w:rFonts w:hint="default"/>
      </w:rPr>
    </w:lvl>
    <w:lvl w:ilvl="3" w:tplc="E31E9DEA">
      <w:start w:val="1"/>
      <w:numFmt w:val="bullet"/>
      <w:lvlText w:val="•"/>
      <w:lvlJc w:val="left"/>
      <w:pPr>
        <w:ind w:left="3323" w:hanging="221"/>
      </w:pPr>
      <w:rPr>
        <w:rFonts w:hint="default"/>
      </w:rPr>
    </w:lvl>
    <w:lvl w:ilvl="4" w:tplc="BC8279EE">
      <w:start w:val="1"/>
      <w:numFmt w:val="bullet"/>
      <w:lvlText w:val="•"/>
      <w:lvlJc w:val="left"/>
      <w:pPr>
        <w:ind w:left="4320" w:hanging="221"/>
      </w:pPr>
      <w:rPr>
        <w:rFonts w:hint="default"/>
      </w:rPr>
    </w:lvl>
    <w:lvl w:ilvl="5" w:tplc="2BDAC522">
      <w:start w:val="1"/>
      <w:numFmt w:val="bullet"/>
      <w:lvlText w:val="•"/>
      <w:lvlJc w:val="left"/>
      <w:pPr>
        <w:ind w:left="5317" w:hanging="221"/>
      </w:pPr>
      <w:rPr>
        <w:rFonts w:hint="default"/>
      </w:rPr>
    </w:lvl>
    <w:lvl w:ilvl="6" w:tplc="61904608">
      <w:start w:val="1"/>
      <w:numFmt w:val="bullet"/>
      <w:lvlText w:val="•"/>
      <w:lvlJc w:val="left"/>
      <w:pPr>
        <w:ind w:left="6313" w:hanging="221"/>
      </w:pPr>
      <w:rPr>
        <w:rFonts w:hint="default"/>
      </w:rPr>
    </w:lvl>
    <w:lvl w:ilvl="7" w:tplc="FBB03CBA">
      <w:start w:val="1"/>
      <w:numFmt w:val="bullet"/>
      <w:lvlText w:val="•"/>
      <w:lvlJc w:val="left"/>
      <w:pPr>
        <w:ind w:left="7310" w:hanging="221"/>
      </w:pPr>
      <w:rPr>
        <w:rFonts w:hint="default"/>
      </w:rPr>
    </w:lvl>
    <w:lvl w:ilvl="8" w:tplc="37C61A9C">
      <w:start w:val="1"/>
      <w:numFmt w:val="bullet"/>
      <w:lvlText w:val="•"/>
      <w:lvlJc w:val="left"/>
      <w:pPr>
        <w:ind w:left="8306" w:hanging="221"/>
      </w:pPr>
      <w:rPr>
        <w:rFonts w:hint="default"/>
      </w:rPr>
    </w:lvl>
  </w:abstractNum>
  <w:abstractNum w:abstractNumId="31" w15:restartNumberingAfterBreak="0">
    <w:nsid w:val="7B16496C"/>
    <w:multiLevelType w:val="hybridMultilevel"/>
    <w:tmpl w:val="863077CA"/>
    <w:lvl w:ilvl="0" w:tplc="BB4032A0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D5B6922"/>
    <w:multiLevelType w:val="hybridMultilevel"/>
    <w:tmpl w:val="34B4434C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D30AAA"/>
    <w:multiLevelType w:val="hybridMultilevel"/>
    <w:tmpl w:val="3F2624E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6"/>
  </w:num>
  <w:num w:numId="3">
    <w:abstractNumId w:val="14"/>
  </w:num>
  <w:num w:numId="4">
    <w:abstractNumId w:val="25"/>
  </w:num>
  <w:num w:numId="5">
    <w:abstractNumId w:val="21"/>
  </w:num>
  <w:num w:numId="6">
    <w:abstractNumId w:val="33"/>
  </w:num>
  <w:num w:numId="7">
    <w:abstractNumId w:val="15"/>
  </w:num>
  <w:num w:numId="8">
    <w:abstractNumId w:val="18"/>
  </w:num>
  <w:num w:numId="9">
    <w:abstractNumId w:val="29"/>
  </w:num>
  <w:num w:numId="10">
    <w:abstractNumId w:val="19"/>
  </w:num>
  <w:num w:numId="11">
    <w:abstractNumId w:val="12"/>
  </w:num>
  <w:num w:numId="12">
    <w:abstractNumId w:val="13"/>
  </w:num>
  <w:num w:numId="13">
    <w:abstractNumId w:val="31"/>
  </w:num>
  <w:num w:numId="14">
    <w:abstractNumId w:val="23"/>
  </w:num>
  <w:num w:numId="15">
    <w:abstractNumId w:val="17"/>
  </w:num>
  <w:num w:numId="16">
    <w:abstractNumId w:val="16"/>
  </w:num>
  <w:num w:numId="17">
    <w:abstractNumId w:val="22"/>
  </w:num>
  <w:num w:numId="18">
    <w:abstractNumId w:val="27"/>
  </w:num>
  <w:num w:numId="19">
    <w:abstractNumId w:val="11"/>
  </w:num>
  <w:num w:numId="20">
    <w:abstractNumId w:val="20"/>
  </w:num>
  <w:num w:numId="21">
    <w:abstractNumId w:val="32"/>
  </w:num>
  <w:num w:numId="22">
    <w:abstractNumId w:val="24"/>
  </w:num>
  <w:num w:numId="2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11F"/>
    <w:rsid w:val="000003C5"/>
    <w:rsid w:val="00005E89"/>
    <w:rsid w:val="00006410"/>
    <w:rsid w:val="0000784E"/>
    <w:rsid w:val="00010891"/>
    <w:rsid w:val="0001184B"/>
    <w:rsid w:val="000129B3"/>
    <w:rsid w:val="00013037"/>
    <w:rsid w:val="00014B7C"/>
    <w:rsid w:val="000257B5"/>
    <w:rsid w:val="00027A48"/>
    <w:rsid w:val="00030229"/>
    <w:rsid w:val="00031C04"/>
    <w:rsid w:val="00036F7D"/>
    <w:rsid w:val="00046278"/>
    <w:rsid w:val="00047FB5"/>
    <w:rsid w:val="00050603"/>
    <w:rsid w:val="00050E60"/>
    <w:rsid w:val="00052D1F"/>
    <w:rsid w:val="000543B6"/>
    <w:rsid w:val="0005445D"/>
    <w:rsid w:val="00056823"/>
    <w:rsid w:val="00061480"/>
    <w:rsid w:val="00066C4B"/>
    <w:rsid w:val="00067264"/>
    <w:rsid w:val="00077A4F"/>
    <w:rsid w:val="00077A8D"/>
    <w:rsid w:val="00077C0C"/>
    <w:rsid w:val="00081E10"/>
    <w:rsid w:val="000820EB"/>
    <w:rsid w:val="000830FB"/>
    <w:rsid w:val="00086412"/>
    <w:rsid w:val="00086C23"/>
    <w:rsid w:val="000A0D47"/>
    <w:rsid w:val="000A3280"/>
    <w:rsid w:val="000A3A88"/>
    <w:rsid w:val="000A5AD5"/>
    <w:rsid w:val="000A5DFF"/>
    <w:rsid w:val="000A6AAA"/>
    <w:rsid w:val="000B08AF"/>
    <w:rsid w:val="000C637B"/>
    <w:rsid w:val="000D03AB"/>
    <w:rsid w:val="000D0C93"/>
    <w:rsid w:val="000D1AE6"/>
    <w:rsid w:val="000D6862"/>
    <w:rsid w:val="000D6C54"/>
    <w:rsid w:val="000E253E"/>
    <w:rsid w:val="000E336F"/>
    <w:rsid w:val="000E343B"/>
    <w:rsid w:val="000E53E4"/>
    <w:rsid w:val="000F50F6"/>
    <w:rsid w:val="00104832"/>
    <w:rsid w:val="00104896"/>
    <w:rsid w:val="0011397F"/>
    <w:rsid w:val="0011633E"/>
    <w:rsid w:val="0012125E"/>
    <w:rsid w:val="00127604"/>
    <w:rsid w:val="00131516"/>
    <w:rsid w:val="001364A0"/>
    <w:rsid w:val="00136A05"/>
    <w:rsid w:val="0014676F"/>
    <w:rsid w:val="00147A68"/>
    <w:rsid w:val="00157597"/>
    <w:rsid w:val="001623D3"/>
    <w:rsid w:val="0016296E"/>
    <w:rsid w:val="0016328E"/>
    <w:rsid w:val="00163ACA"/>
    <w:rsid w:val="00164132"/>
    <w:rsid w:val="00173FFB"/>
    <w:rsid w:val="0017463E"/>
    <w:rsid w:val="00174E76"/>
    <w:rsid w:val="0017552B"/>
    <w:rsid w:val="001802CC"/>
    <w:rsid w:val="00180307"/>
    <w:rsid w:val="00181063"/>
    <w:rsid w:val="001821FF"/>
    <w:rsid w:val="00185E3E"/>
    <w:rsid w:val="001868FD"/>
    <w:rsid w:val="0019226C"/>
    <w:rsid w:val="001923B9"/>
    <w:rsid w:val="00194F6C"/>
    <w:rsid w:val="00196BB5"/>
    <w:rsid w:val="00197D07"/>
    <w:rsid w:val="001A5984"/>
    <w:rsid w:val="001A6FB3"/>
    <w:rsid w:val="001A748B"/>
    <w:rsid w:val="001B0453"/>
    <w:rsid w:val="001B2307"/>
    <w:rsid w:val="001B3251"/>
    <w:rsid w:val="001B424E"/>
    <w:rsid w:val="001B5714"/>
    <w:rsid w:val="001C2161"/>
    <w:rsid w:val="001D6A99"/>
    <w:rsid w:val="001D771E"/>
    <w:rsid w:val="001E0918"/>
    <w:rsid w:val="001E26F5"/>
    <w:rsid w:val="001E2FDC"/>
    <w:rsid w:val="001E4084"/>
    <w:rsid w:val="001E6C21"/>
    <w:rsid w:val="001E7BB0"/>
    <w:rsid w:val="001F1D4A"/>
    <w:rsid w:val="00204BD8"/>
    <w:rsid w:val="002261E1"/>
    <w:rsid w:val="00231B24"/>
    <w:rsid w:val="00232782"/>
    <w:rsid w:val="00245346"/>
    <w:rsid w:val="00247673"/>
    <w:rsid w:val="0025154A"/>
    <w:rsid w:val="002527BD"/>
    <w:rsid w:val="00252A75"/>
    <w:rsid w:val="0025301F"/>
    <w:rsid w:val="00253EA2"/>
    <w:rsid w:val="002577E4"/>
    <w:rsid w:val="00257968"/>
    <w:rsid w:val="002665EF"/>
    <w:rsid w:val="00266830"/>
    <w:rsid w:val="002670FF"/>
    <w:rsid w:val="00272A27"/>
    <w:rsid w:val="00275B35"/>
    <w:rsid w:val="00277E64"/>
    <w:rsid w:val="00280E63"/>
    <w:rsid w:val="00284202"/>
    <w:rsid w:val="00293EB6"/>
    <w:rsid w:val="00294ACA"/>
    <w:rsid w:val="002956E5"/>
    <w:rsid w:val="00295A31"/>
    <w:rsid w:val="00296E82"/>
    <w:rsid w:val="002A59CE"/>
    <w:rsid w:val="002C01B9"/>
    <w:rsid w:val="002C2B71"/>
    <w:rsid w:val="002D4EF0"/>
    <w:rsid w:val="002D652D"/>
    <w:rsid w:val="002E2249"/>
    <w:rsid w:val="002E2769"/>
    <w:rsid w:val="002F011F"/>
    <w:rsid w:val="002F149D"/>
    <w:rsid w:val="002F72FB"/>
    <w:rsid w:val="003021B1"/>
    <w:rsid w:val="00302AB1"/>
    <w:rsid w:val="00304E04"/>
    <w:rsid w:val="003052EF"/>
    <w:rsid w:val="0030751E"/>
    <w:rsid w:val="00311094"/>
    <w:rsid w:val="00313D03"/>
    <w:rsid w:val="00315CB4"/>
    <w:rsid w:val="0031797C"/>
    <w:rsid w:val="003206D0"/>
    <w:rsid w:val="003244FF"/>
    <w:rsid w:val="00326C01"/>
    <w:rsid w:val="00331472"/>
    <w:rsid w:val="00332576"/>
    <w:rsid w:val="003357BA"/>
    <w:rsid w:val="00335D88"/>
    <w:rsid w:val="00344E41"/>
    <w:rsid w:val="00345A21"/>
    <w:rsid w:val="00350013"/>
    <w:rsid w:val="0035233F"/>
    <w:rsid w:val="00353258"/>
    <w:rsid w:val="00353443"/>
    <w:rsid w:val="003565F6"/>
    <w:rsid w:val="00360B7B"/>
    <w:rsid w:val="003654BB"/>
    <w:rsid w:val="003656CC"/>
    <w:rsid w:val="00367743"/>
    <w:rsid w:val="0037128C"/>
    <w:rsid w:val="00380665"/>
    <w:rsid w:val="0039166A"/>
    <w:rsid w:val="00391997"/>
    <w:rsid w:val="00393BE5"/>
    <w:rsid w:val="0039786B"/>
    <w:rsid w:val="003B0FFD"/>
    <w:rsid w:val="003B2CBC"/>
    <w:rsid w:val="003C018B"/>
    <w:rsid w:val="003C022A"/>
    <w:rsid w:val="003C3ACF"/>
    <w:rsid w:val="003D01EF"/>
    <w:rsid w:val="003D0F18"/>
    <w:rsid w:val="003D2632"/>
    <w:rsid w:val="003D476A"/>
    <w:rsid w:val="003E1864"/>
    <w:rsid w:val="003E2CD7"/>
    <w:rsid w:val="003E3B01"/>
    <w:rsid w:val="003E423E"/>
    <w:rsid w:val="003E47A8"/>
    <w:rsid w:val="003E539F"/>
    <w:rsid w:val="003F0981"/>
    <w:rsid w:val="003F66CC"/>
    <w:rsid w:val="00403460"/>
    <w:rsid w:val="00412A61"/>
    <w:rsid w:val="00412AB5"/>
    <w:rsid w:val="00414C9E"/>
    <w:rsid w:val="00415850"/>
    <w:rsid w:val="00421089"/>
    <w:rsid w:val="004215A0"/>
    <w:rsid w:val="00421FFD"/>
    <w:rsid w:val="00422C52"/>
    <w:rsid w:val="00425570"/>
    <w:rsid w:val="00427C5C"/>
    <w:rsid w:val="00436DD1"/>
    <w:rsid w:val="004415D5"/>
    <w:rsid w:val="0044442E"/>
    <w:rsid w:val="004500EA"/>
    <w:rsid w:val="0045019E"/>
    <w:rsid w:val="00456570"/>
    <w:rsid w:val="004572E5"/>
    <w:rsid w:val="00465939"/>
    <w:rsid w:val="00470A78"/>
    <w:rsid w:val="004760D9"/>
    <w:rsid w:val="004822F9"/>
    <w:rsid w:val="00487C96"/>
    <w:rsid w:val="00490F67"/>
    <w:rsid w:val="00496897"/>
    <w:rsid w:val="00496E38"/>
    <w:rsid w:val="004A3398"/>
    <w:rsid w:val="004A3CD5"/>
    <w:rsid w:val="004B0A4C"/>
    <w:rsid w:val="004B1BC9"/>
    <w:rsid w:val="004B2759"/>
    <w:rsid w:val="004B3164"/>
    <w:rsid w:val="004C4297"/>
    <w:rsid w:val="004C5D89"/>
    <w:rsid w:val="004C6740"/>
    <w:rsid w:val="004C7096"/>
    <w:rsid w:val="004D0A18"/>
    <w:rsid w:val="004D481F"/>
    <w:rsid w:val="004D4E15"/>
    <w:rsid w:val="004D5043"/>
    <w:rsid w:val="004F700F"/>
    <w:rsid w:val="00501313"/>
    <w:rsid w:val="00502BAF"/>
    <w:rsid w:val="00503276"/>
    <w:rsid w:val="00517F7B"/>
    <w:rsid w:val="00522D67"/>
    <w:rsid w:val="00522D77"/>
    <w:rsid w:val="005340B2"/>
    <w:rsid w:val="00534DAD"/>
    <w:rsid w:val="00534E47"/>
    <w:rsid w:val="00543CC1"/>
    <w:rsid w:val="00550939"/>
    <w:rsid w:val="005525F1"/>
    <w:rsid w:val="0055463E"/>
    <w:rsid w:val="005551CE"/>
    <w:rsid w:val="00561E38"/>
    <w:rsid w:val="00564A41"/>
    <w:rsid w:val="00565AEF"/>
    <w:rsid w:val="00566B23"/>
    <w:rsid w:val="005672F8"/>
    <w:rsid w:val="00572CFF"/>
    <w:rsid w:val="005761BB"/>
    <w:rsid w:val="00576C39"/>
    <w:rsid w:val="005802B6"/>
    <w:rsid w:val="005821FE"/>
    <w:rsid w:val="00586169"/>
    <w:rsid w:val="0059231D"/>
    <w:rsid w:val="00595D2C"/>
    <w:rsid w:val="00596416"/>
    <w:rsid w:val="0059689C"/>
    <w:rsid w:val="005C0165"/>
    <w:rsid w:val="005C0B52"/>
    <w:rsid w:val="005C598F"/>
    <w:rsid w:val="005D0446"/>
    <w:rsid w:val="005D15BD"/>
    <w:rsid w:val="005D1854"/>
    <w:rsid w:val="005D21FD"/>
    <w:rsid w:val="005D39F4"/>
    <w:rsid w:val="005D5020"/>
    <w:rsid w:val="005D56FC"/>
    <w:rsid w:val="005E07B1"/>
    <w:rsid w:val="005E14AE"/>
    <w:rsid w:val="005E38EC"/>
    <w:rsid w:val="005E3E95"/>
    <w:rsid w:val="005F02E7"/>
    <w:rsid w:val="005F29EF"/>
    <w:rsid w:val="005F60D8"/>
    <w:rsid w:val="006028FE"/>
    <w:rsid w:val="00613FD8"/>
    <w:rsid w:val="00614CDA"/>
    <w:rsid w:val="00622552"/>
    <w:rsid w:val="00627794"/>
    <w:rsid w:val="00634DA2"/>
    <w:rsid w:val="00652B21"/>
    <w:rsid w:val="00654933"/>
    <w:rsid w:val="00655581"/>
    <w:rsid w:val="00655A8F"/>
    <w:rsid w:val="00656AB6"/>
    <w:rsid w:val="00657711"/>
    <w:rsid w:val="00667FD6"/>
    <w:rsid w:val="00676A6E"/>
    <w:rsid w:val="00677B6D"/>
    <w:rsid w:val="00682AD6"/>
    <w:rsid w:val="006833C4"/>
    <w:rsid w:val="006863CF"/>
    <w:rsid w:val="00693737"/>
    <w:rsid w:val="006959D3"/>
    <w:rsid w:val="0069761F"/>
    <w:rsid w:val="006A77D1"/>
    <w:rsid w:val="006B1BBA"/>
    <w:rsid w:val="006B222C"/>
    <w:rsid w:val="006C7E2D"/>
    <w:rsid w:val="006D032A"/>
    <w:rsid w:val="006D0340"/>
    <w:rsid w:val="006D367D"/>
    <w:rsid w:val="006E45C0"/>
    <w:rsid w:val="006E50AA"/>
    <w:rsid w:val="006E5D8F"/>
    <w:rsid w:val="007009FD"/>
    <w:rsid w:val="00702393"/>
    <w:rsid w:val="00704E8A"/>
    <w:rsid w:val="00705279"/>
    <w:rsid w:val="00713B85"/>
    <w:rsid w:val="00723763"/>
    <w:rsid w:val="00724F74"/>
    <w:rsid w:val="007252A7"/>
    <w:rsid w:val="007305C6"/>
    <w:rsid w:val="00731331"/>
    <w:rsid w:val="00736CBB"/>
    <w:rsid w:val="00740DC2"/>
    <w:rsid w:val="007456B9"/>
    <w:rsid w:val="00751390"/>
    <w:rsid w:val="00756677"/>
    <w:rsid w:val="00757D05"/>
    <w:rsid w:val="00763EA7"/>
    <w:rsid w:val="00764585"/>
    <w:rsid w:val="00764D2C"/>
    <w:rsid w:val="007659ED"/>
    <w:rsid w:val="00774D47"/>
    <w:rsid w:val="00781AAE"/>
    <w:rsid w:val="0078276B"/>
    <w:rsid w:val="00786D58"/>
    <w:rsid w:val="00793770"/>
    <w:rsid w:val="00794E27"/>
    <w:rsid w:val="00797117"/>
    <w:rsid w:val="007A67B2"/>
    <w:rsid w:val="007A7CE0"/>
    <w:rsid w:val="007B201B"/>
    <w:rsid w:val="007B4466"/>
    <w:rsid w:val="007B6438"/>
    <w:rsid w:val="007C4F00"/>
    <w:rsid w:val="007C56BF"/>
    <w:rsid w:val="007C5D87"/>
    <w:rsid w:val="007D41CB"/>
    <w:rsid w:val="007E1FD8"/>
    <w:rsid w:val="007E2C00"/>
    <w:rsid w:val="007E5DE7"/>
    <w:rsid w:val="007E7540"/>
    <w:rsid w:val="007E7966"/>
    <w:rsid w:val="008116CC"/>
    <w:rsid w:val="00815A29"/>
    <w:rsid w:val="008212BC"/>
    <w:rsid w:val="00822F6A"/>
    <w:rsid w:val="00826BBA"/>
    <w:rsid w:val="00832CFE"/>
    <w:rsid w:val="00834960"/>
    <w:rsid w:val="00836F17"/>
    <w:rsid w:val="008445C4"/>
    <w:rsid w:val="00850C91"/>
    <w:rsid w:val="00854297"/>
    <w:rsid w:val="00855069"/>
    <w:rsid w:val="00862B88"/>
    <w:rsid w:val="0086325C"/>
    <w:rsid w:val="008634E6"/>
    <w:rsid w:val="0086781B"/>
    <w:rsid w:val="008707CD"/>
    <w:rsid w:val="00871DD7"/>
    <w:rsid w:val="00875786"/>
    <w:rsid w:val="008771B1"/>
    <w:rsid w:val="00882ABF"/>
    <w:rsid w:val="00886C92"/>
    <w:rsid w:val="00890160"/>
    <w:rsid w:val="00890CDA"/>
    <w:rsid w:val="008918AC"/>
    <w:rsid w:val="00892438"/>
    <w:rsid w:val="00893020"/>
    <w:rsid w:val="00893C7A"/>
    <w:rsid w:val="008A2639"/>
    <w:rsid w:val="008A3019"/>
    <w:rsid w:val="008B1858"/>
    <w:rsid w:val="008B1F01"/>
    <w:rsid w:val="008C5DA4"/>
    <w:rsid w:val="008C7B65"/>
    <w:rsid w:val="008D2C64"/>
    <w:rsid w:val="008E17F8"/>
    <w:rsid w:val="008E3DD8"/>
    <w:rsid w:val="008E6377"/>
    <w:rsid w:val="008E788B"/>
    <w:rsid w:val="008F2FB5"/>
    <w:rsid w:val="008F7735"/>
    <w:rsid w:val="00900EAA"/>
    <w:rsid w:val="00913383"/>
    <w:rsid w:val="0091398C"/>
    <w:rsid w:val="00921F1F"/>
    <w:rsid w:val="009236FA"/>
    <w:rsid w:val="00925F89"/>
    <w:rsid w:val="009278F9"/>
    <w:rsid w:val="009302B4"/>
    <w:rsid w:val="00930345"/>
    <w:rsid w:val="0093389E"/>
    <w:rsid w:val="00943B00"/>
    <w:rsid w:val="009472ED"/>
    <w:rsid w:val="00947950"/>
    <w:rsid w:val="009532F8"/>
    <w:rsid w:val="00953E57"/>
    <w:rsid w:val="00954554"/>
    <w:rsid w:val="00965B39"/>
    <w:rsid w:val="00965C1C"/>
    <w:rsid w:val="009700AE"/>
    <w:rsid w:val="0097040B"/>
    <w:rsid w:val="00984F26"/>
    <w:rsid w:val="00991A23"/>
    <w:rsid w:val="009924ED"/>
    <w:rsid w:val="00996024"/>
    <w:rsid w:val="00997057"/>
    <w:rsid w:val="00997E35"/>
    <w:rsid w:val="009A2D25"/>
    <w:rsid w:val="009A6C1E"/>
    <w:rsid w:val="009A7733"/>
    <w:rsid w:val="009B36F8"/>
    <w:rsid w:val="009B45E5"/>
    <w:rsid w:val="009B4B80"/>
    <w:rsid w:val="009C03DF"/>
    <w:rsid w:val="009C0F04"/>
    <w:rsid w:val="009C434D"/>
    <w:rsid w:val="009C697A"/>
    <w:rsid w:val="009D51A3"/>
    <w:rsid w:val="009E2D74"/>
    <w:rsid w:val="009E47F9"/>
    <w:rsid w:val="009F1D2E"/>
    <w:rsid w:val="009F6530"/>
    <w:rsid w:val="00A004E1"/>
    <w:rsid w:val="00A01E84"/>
    <w:rsid w:val="00A02227"/>
    <w:rsid w:val="00A0305D"/>
    <w:rsid w:val="00A0398F"/>
    <w:rsid w:val="00A06FAB"/>
    <w:rsid w:val="00A11989"/>
    <w:rsid w:val="00A11BF5"/>
    <w:rsid w:val="00A14C04"/>
    <w:rsid w:val="00A16B64"/>
    <w:rsid w:val="00A16F06"/>
    <w:rsid w:val="00A179BE"/>
    <w:rsid w:val="00A179D1"/>
    <w:rsid w:val="00A2022F"/>
    <w:rsid w:val="00A230DA"/>
    <w:rsid w:val="00A23AC9"/>
    <w:rsid w:val="00A24EB0"/>
    <w:rsid w:val="00A300C4"/>
    <w:rsid w:val="00A3615B"/>
    <w:rsid w:val="00A421B2"/>
    <w:rsid w:val="00A426C1"/>
    <w:rsid w:val="00A43C37"/>
    <w:rsid w:val="00A45040"/>
    <w:rsid w:val="00A454C6"/>
    <w:rsid w:val="00A60457"/>
    <w:rsid w:val="00A61A45"/>
    <w:rsid w:val="00A63556"/>
    <w:rsid w:val="00A64C49"/>
    <w:rsid w:val="00A655B3"/>
    <w:rsid w:val="00A6569D"/>
    <w:rsid w:val="00A76E5B"/>
    <w:rsid w:val="00A84A82"/>
    <w:rsid w:val="00A852E1"/>
    <w:rsid w:val="00A85C10"/>
    <w:rsid w:val="00A96837"/>
    <w:rsid w:val="00AA0E8B"/>
    <w:rsid w:val="00AA1859"/>
    <w:rsid w:val="00AA3C5C"/>
    <w:rsid w:val="00AA5757"/>
    <w:rsid w:val="00AB4331"/>
    <w:rsid w:val="00AB4737"/>
    <w:rsid w:val="00AB5C9D"/>
    <w:rsid w:val="00AB6D4F"/>
    <w:rsid w:val="00AC24A1"/>
    <w:rsid w:val="00AD26A2"/>
    <w:rsid w:val="00AE0B0A"/>
    <w:rsid w:val="00AE1DAF"/>
    <w:rsid w:val="00AE27AB"/>
    <w:rsid w:val="00AE3297"/>
    <w:rsid w:val="00AE3C9C"/>
    <w:rsid w:val="00AF51A1"/>
    <w:rsid w:val="00B05098"/>
    <w:rsid w:val="00B05A18"/>
    <w:rsid w:val="00B11B9D"/>
    <w:rsid w:val="00B12BAE"/>
    <w:rsid w:val="00B2365A"/>
    <w:rsid w:val="00B252AD"/>
    <w:rsid w:val="00B253C2"/>
    <w:rsid w:val="00B255C7"/>
    <w:rsid w:val="00B25877"/>
    <w:rsid w:val="00B3494A"/>
    <w:rsid w:val="00B51E99"/>
    <w:rsid w:val="00B522FE"/>
    <w:rsid w:val="00B525A5"/>
    <w:rsid w:val="00B53C07"/>
    <w:rsid w:val="00B53E91"/>
    <w:rsid w:val="00B6374D"/>
    <w:rsid w:val="00B670C0"/>
    <w:rsid w:val="00B72463"/>
    <w:rsid w:val="00B76E42"/>
    <w:rsid w:val="00B76F2C"/>
    <w:rsid w:val="00B81B94"/>
    <w:rsid w:val="00B83304"/>
    <w:rsid w:val="00B847CF"/>
    <w:rsid w:val="00B86070"/>
    <w:rsid w:val="00B9177C"/>
    <w:rsid w:val="00B97237"/>
    <w:rsid w:val="00BA0831"/>
    <w:rsid w:val="00BB1236"/>
    <w:rsid w:val="00BB4F86"/>
    <w:rsid w:val="00BB7FFA"/>
    <w:rsid w:val="00BC03D2"/>
    <w:rsid w:val="00BC0F10"/>
    <w:rsid w:val="00BC35ED"/>
    <w:rsid w:val="00BD14B1"/>
    <w:rsid w:val="00BD1732"/>
    <w:rsid w:val="00BD278B"/>
    <w:rsid w:val="00BE3AA3"/>
    <w:rsid w:val="00BF3C2F"/>
    <w:rsid w:val="00BF556C"/>
    <w:rsid w:val="00BF5D99"/>
    <w:rsid w:val="00BF7822"/>
    <w:rsid w:val="00C147E5"/>
    <w:rsid w:val="00C2262E"/>
    <w:rsid w:val="00C2467B"/>
    <w:rsid w:val="00C3353A"/>
    <w:rsid w:val="00C3433F"/>
    <w:rsid w:val="00C36DA6"/>
    <w:rsid w:val="00C37279"/>
    <w:rsid w:val="00C372B4"/>
    <w:rsid w:val="00C42217"/>
    <w:rsid w:val="00C43682"/>
    <w:rsid w:val="00C45B4F"/>
    <w:rsid w:val="00C504B6"/>
    <w:rsid w:val="00C50B2D"/>
    <w:rsid w:val="00C5140D"/>
    <w:rsid w:val="00C52B6E"/>
    <w:rsid w:val="00C545ED"/>
    <w:rsid w:val="00C5479B"/>
    <w:rsid w:val="00C5527A"/>
    <w:rsid w:val="00C60FA2"/>
    <w:rsid w:val="00C662FF"/>
    <w:rsid w:val="00C70FB3"/>
    <w:rsid w:val="00C72ECB"/>
    <w:rsid w:val="00C757F3"/>
    <w:rsid w:val="00C8275B"/>
    <w:rsid w:val="00C9159C"/>
    <w:rsid w:val="00C92A4E"/>
    <w:rsid w:val="00CA39A3"/>
    <w:rsid w:val="00CA4DA1"/>
    <w:rsid w:val="00CA4E76"/>
    <w:rsid w:val="00CA7635"/>
    <w:rsid w:val="00CB0089"/>
    <w:rsid w:val="00CB4F6E"/>
    <w:rsid w:val="00CC285C"/>
    <w:rsid w:val="00CC685C"/>
    <w:rsid w:val="00CC6B78"/>
    <w:rsid w:val="00CC78A5"/>
    <w:rsid w:val="00CD1325"/>
    <w:rsid w:val="00CD211F"/>
    <w:rsid w:val="00CD2492"/>
    <w:rsid w:val="00CD75FB"/>
    <w:rsid w:val="00CE0E20"/>
    <w:rsid w:val="00CF07CB"/>
    <w:rsid w:val="00CF48ED"/>
    <w:rsid w:val="00CF5516"/>
    <w:rsid w:val="00CF5BE4"/>
    <w:rsid w:val="00D07F87"/>
    <w:rsid w:val="00D129CB"/>
    <w:rsid w:val="00D208CB"/>
    <w:rsid w:val="00D214D7"/>
    <w:rsid w:val="00D242DB"/>
    <w:rsid w:val="00D26C4B"/>
    <w:rsid w:val="00D35CCD"/>
    <w:rsid w:val="00D36F4A"/>
    <w:rsid w:val="00D372F8"/>
    <w:rsid w:val="00D42D3B"/>
    <w:rsid w:val="00D44B6D"/>
    <w:rsid w:val="00D44D4A"/>
    <w:rsid w:val="00D47A0B"/>
    <w:rsid w:val="00D64E60"/>
    <w:rsid w:val="00D66BFC"/>
    <w:rsid w:val="00D71927"/>
    <w:rsid w:val="00D7266A"/>
    <w:rsid w:val="00D726A6"/>
    <w:rsid w:val="00D7597F"/>
    <w:rsid w:val="00D765C1"/>
    <w:rsid w:val="00D8045F"/>
    <w:rsid w:val="00D8347C"/>
    <w:rsid w:val="00D85E5F"/>
    <w:rsid w:val="00D87272"/>
    <w:rsid w:val="00D901E4"/>
    <w:rsid w:val="00D928F2"/>
    <w:rsid w:val="00D93044"/>
    <w:rsid w:val="00D9638F"/>
    <w:rsid w:val="00DA1896"/>
    <w:rsid w:val="00DB4A32"/>
    <w:rsid w:val="00DC0FED"/>
    <w:rsid w:val="00DC21BC"/>
    <w:rsid w:val="00DC3A28"/>
    <w:rsid w:val="00DC4A07"/>
    <w:rsid w:val="00DC5E59"/>
    <w:rsid w:val="00DD16FE"/>
    <w:rsid w:val="00DD1D88"/>
    <w:rsid w:val="00DD3F7B"/>
    <w:rsid w:val="00DD55D8"/>
    <w:rsid w:val="00DD717D"/>
    <w:rsid w:val="00DF5507"/>
    <w:rsid w:val="00E01EE7"/>
    <w:rsid w:val="00E052D3"/>
    <w:rsid w:val="00E11354"/>
    <w:rsid w:val="00E1279D"/>
    <w:rsid w:val="00E1729C"/>
    <w:rsid w:val="00E20916"/>
    <w:rsid w:val="00E24BBA"/>
    <w:rsid w:val="00E3251F"/>
    <w:rsid w:val="00E32C5F"/>
    <w:rsid w:val="00E34D81"/>
    <w:rsid w:val="00E36F70"/>
    <w:rsid w:val="00E466EF"/>
    <w:rsid w:val="00E51A52"/>
    <w:rsid w:val="00E52075"/>
    <w:rsid w:val="00E53DA8"/>
    <w:rsid w:val="00E61383"/>
    <w:rsid w:val="00E622D1"/>
    <w:rsid w:val="00E6531A"/>
    <w:rsid w:val="00E67F13"/>
    <w:rsid w:val="00E718C1"/>
    <w:rsid w:val="00E7267C"/>
    <w:rsid w:val="00E73CC5"/>
    <w:rsid w:val="00E77FFB"/>
    <w:rsid w:val="00E81C35"/>
    <w:rsid w:val="00E91AA2"/>
    <w:rsid w:val="00E92DC1"/>
    <w:rsid w:val="00EA450F"/>
    <w:rsid w:val="00EA6EC1"/>
    <w:rsid w:val="00EB6B6C"/>
    <w:rsid w:val="00EC4998"/>
    <w:rsid w:val="00EC79CA"/>
    <w:rsid w:val="00ED1CF0"/>
    <w:rsid w:val="00ED25F2"/>
    <w:rsid w:val="00ED4622"/>
    <w:rsid w:val="00ED76F9"/>
    <w:rsid w:val="00EE187C"/>
    <w:rsid w:val="00EE2BE1"/>
    <w:rsid w:val="00EE3CF7"/>
    <w:rsid w:val="00EE501E"/>
    <w:rsid w:val="00EE6E9D"/>
    <w:rsid w:val="00EF2F87"/>
    <w:rsid w:val="00EF6E55"/>
    <w:rsid w:val="00EF735C"/>
    <w:rsid w:val="00F02393"/>
    <w:rsid w:val="00F06A8B"/>
    <w:rsid w:val="00F075E6"/>
    <w:rsid w:val="00F10617"/>
    <w:rsid w:val="00F13728"/>
    <w:rsid w:val="00F164F5"/>
    <w:rsid w:val="00F20046"/>
    <w:rsid w:val="00F24CA1"/>
    <w:rsid w:val="00F26692"/>
    <w:rsid w:val="00F30679"/>
    <w:rsid w:val="00F31419"/>
    <w:rsid w:val="00F31AB2"/>
    <w:rsid w:val="00F36CE1"/>
    <w:rsid w:val="00F37234"/>
    <w:rsid w:val="00F4085A"/>
    <w:rsid w:val="00F41F78"/>
    <w:rsid w:val="00F4323C"/>
    <w:rsid w:val="00F44C58"/>
    <w:rsid w:val="00F4603C"/>
    <w:rsid w:val="00F46B0C"/>
    <w:rsid w:val="00F616C7"/>
    <w:rsid w:val="00F61922"/>
    <w:rsid w:val="00F62127"/>
    <w:rsid w:val="00F62469"/>
    <w:rsid w:val="00F629F6"/>
    <w:rsid w:val="00F646E3"/>
    <w:rsid w:val="00F7293D"/>
    <w:rsid w:val="00F80175"/>
    <w:rsid w:val="00F8052F"/>
    <w:rsid w:val="00F8214A"/>
    <w:rsid w:val="00F96A2B"/>
    <w:rsid w:val="00FA38BF"/>
    <w:rsid w:val="00FA6552"/>
    <w:rsid w:val="00FB2E5A"/>
    <w:rsid w:val="00FB516D"/>
    <w:rsid w:val="00FC4AA0"/>
    <w:rsid w:val="00FC6DDA"/>
    <w:rsid w:val="00FD0C5B"/>
    <w:rsid w:val="00FD0EBC"/>
    <w:rsid w:val="00FD2FE7"/>
    <w:rsid w:val="00FD3266"/>
    <w:rsid w:val="00FD512E"/>
    <w:rsid w:val="00FD65F0"/>
    <w:rsid w:val="00FD66CE"/>
    <w:rsid w:val="00FE0283"/>
    <w:rsid w:val="00FE06F8"/>
    <w:rsid w:val="00FE42D5"/>
    <w:rsid w:val="00FE4635"/>
    <w:rsid w:val="00FE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C4297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uiPriority w:val="1"/>
    <w:qFormat/>
    <w:rsid w:val="00EA6EC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6959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qFormat/>
    <w:rsid w:val="00EA6EC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A6EC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A2022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B44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B4466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uiPriority w:val="99"/>
    <w:rsid w:val="001B0453"/>
    <w:rPr>
      <w:color w:val="0000FF"/>
      <w:u w:val="single"/>
    </w:rPr>
  </w:style>
  <w:style w:type="paragraph" w:styleId="Titolo">
    <w:name w:val="Title"/>
    <w:basedOn w:val="Normale"/>
    <w:qFormat/>
    <w:rsid w:val="001B0453"/>
    <w:pPr>
      <w:autoSpaceDE w:val="0"/>
      <w:autoSpaceDN w:val="0"/>
      <w:adjustRightInd w:val="0"/>
      <w:spacing w:line="360" w:lineRule="auto"/>
      <w:ind w:right="-1"/>
      <w:jc w:val="center"/>
    </w:pPr>
    <w:rPr>
      <w:rFonts w:cs="Arial"/>
      <w:bCs/>
      <w:szCs w:val="28"/>
    </w:rPr>
  </w:style>
  <w:style w:type="paragraph" w:styleId="Testofumetto">
    <w:name w:val="Balloon Text"/>
    <w:basedOn w:val="Normale"/>
    <w:semiHidden/>
    <w:rsid w:val="00CD211F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A2022F"/>
    <w:pPr>
      <w:ind w:left="851" w:right="900"/>
      <w:jc w:val="both"/>
    </w:pPr>
    <w:rPr>
      <w:sz w:val="28"/>
      <w:szCs w:val="20"/>
    </w:rPr>
  </w:style>
  <w:style w:type="paragraph" w:styleId="Corpodeltesto3">
    <w:name w:val="Body Text 3"/>
    <w:basedOn w:val="Normale"/>
    <w:rsid w:val="00C36DA6"/>
    <w:pPr>
      <w:tabs>
        <w:tab w:val="left" w:pos="425"/>
        <w:tab w:val="left" w:pos="567"/>
        <w:tab w:val="left" w:pos="709"/>
      </w:tabs>
      <w:jc w:val="both"/>
    </w:pPr>
    <w:rPr>
      <w:rFonts w:ascii="Times New Roman" w:hAnsi="Times New Roman"/>
      <w:szCs w:val="20"/>
    </w:rPr>
  </w:style>
  <w:style w:type="paragraph" w:styleId="Corpotesto">
    <w:name w:val="Body Text"/>
    <w:basedOn w:val="Normale"/>
    <w:link w:val="CorpotestoCarattere"/>
    <w:qFormat/>
    <w:rsid w:val="008B1F01"/>
    <w:pPr>
      <w:spacing w:after="120"/>
    </w:pPr>
  </w:style>
  <w:style w:type="character" w:styleId="Numeropagina">
    <w:name w:val="page number"/>
    <w:basedOn w:val="Carpredefinitoparagrafo"/>
    <w:rsid w:val="008B1F01"/>
  </w:style>
  <w:style w:type="paragraph" w:styleId="Paragrafoelenco">
    <w:name w:val="List Paragraph"/>
    <w:basedOn w:val="Normale"/>
    <w:uiPriority w:val="34"/>
    <w:qFormat/>
    <w:rsid w:val="001575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qFormat/>
    <w:rsid w:val="00104896"/>
    <w:rPr>
      <w:b/>
      <w:bCs/>
    </w:rPr>
  </w:style>
  <w:style w:type="character" w:styleId="Enfasicorsivo">
    <w:name w:val="Emphasis"/>
    <w:basedOn w:val="Carpredefinitoparagrafo"/>
    <w:qFormat/>
    <w:rsid w:val="00104896"/>
    <w:rPr>
      <w:i/>
      <w:iCs/>
    </w:rPr>
  </w:style>
  <w:style w:type="paragraph" w:styleId="Rientrocorpodeltesto">
    <w:name w:val="Body Text Indent"/>
    <w:basedOn w:val="Normale"/>
    <w:link w:val="RientrocorpodeltestoCarattere"/>
    <w:rsid w:val="0065558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655581"/>
    <w:rPr>
      <w:rFonts w:ascii="Arial" w:hAnsi="Aria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DB4A32"/>
    <w:pPr>
      <w:widowControl w:val="0"/>
      <w:outlineLvl w:val="1"/>
    </w:pPr>
    <w:rPr>
      <w:rFonts w:eastAsia="Arial" w:cstheme="minorBidi"/>
      <w:b/>
      <w:bCs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013037"/>
    <w:rPr>
      <w:rFonts w:ascii="Arial" w:hAnsi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695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aseTitolo">
    <w:name w:val="Base Titolo"/>
    <w:basedOn w:val="Corpotesto"/>
    <w:next w:val="Corpotesto"/>
    <w:rsid w:val="006959D3"/>
    <w:pPr>
      <w:keepNext/>
      <w:keepLines/>
      <w:spacing w:after="0" w:line="180" w:lineRule="atLeast"/>
    </w:pPr>
    <w:rPr>
      <w:rFonts w:ascii="Arial Black" w:hAnsi="Arial Black"/>
      <w:spacing w:val="-10"/>
      <w:kern w:val="28"/>
      <w:sz w:val="20"/>
      <w:szCs w:val="20"/>
    </w:rPr>
  </w:style>
  <w:style w:type="table" w:styleId="Grigliatabella">
    <w:name w:val="Table Grid"/>
    <w:basedOn w:val="Tabellanormale"/>
    <w:uiPriority w:val="59"/>
    <w:rsid w:val="00AA3C5C"/>
    <w:rPr>
      <w:rFonts w:ascii="Arial" w:hAnsi="Arial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testoCarattere">
    <w:name w:val="Corpo testo Carattere"/>
    <w:basedOn w:val="Carpredefinitoparagrafo"/>
    <w:link w:val="Corpotesto"/>
    <w:rsid w:val="00D9638F"/>
    <w:rPr>
      <w:rFonts w:ascii="Arial" w:hAnsi="Arial"/>
      <w:sz w:val="24"/>
      <w:szCs w:val="24"/>
    </w:rPr>
  </w:style>
  <w:style w:type="paragraph" w:customStyle="1" w:styleId="Corpodeltesto21">
    <w:name w:val="Corpo del testo 21"/>
    <w:basedOn w:val="Normale"/>
    <w:rsid w:val="00D9638F"/>
    <w:pPr>
      <w:suppressAutoHyphens/>
      <w:jc w:val="both"/>
    </w:pPr>
    <w:rPr>
      <w:rFonts w:ascii="Times New (W1)" w:hAnsi="Times New (W1)"/>
      <w:bCs/>
      <w:sz w:val="22"/>
      <w:lang w:eastAsia="ar-SA"/>
    </w:rPr>
  </w:style>
  <w:style w:type="numbering" w:customStyle="1" w:styleId="Nessunelenco1">
    <w:name w:val="Nessun elenco1"/>
    <w:next w:val="Nessunelenco"/>
    <w:uiPriority w:val="99"/>
    <w:semiHidden/>
    <w:unhideWhenUsed/>
    <w:rsid w:val="001E6C21"/>
  </w:style>
  <w:style w:type="table" w:customStyle="1" w:styleId="TableNormal">
    <w:name w:val="Table Normal"/>
    <w:uiPriority w:val="2"/>
    <w:semiHidden/>
    <w:unhideWhenUsed/>
    <w:qFormat/>
    <w:rsid w:val="001E6C21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E6C21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NormaleWeb">
    <w:name w:val="Normal (Web)"/>
    <w:basedOn w:val="Normale"/>
    <w:uiPriority w:val="99"/>
    <w:unhideWhenUsed/>
    <w:rsid w:val="005802B6"/>
    <w:pPr>
      <w:spacing w:before="100" w:beforeAutospacing="1" w:after="100" w:afterAutospacing="1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65E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C43682"/>
    <w:rPr>
      <w:rFonts w:ascii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C43682"/>
  </w:style>
  <w:style w:type="character" w:styleId="Rimandonotaapidipagina">
    <w:name w:val="footnote reference"/>
    <w:rsid w:val="00C436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5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6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0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3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CAA0F-679C-4559-AD0A-84106B8D2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2020-03-23T18:50:00Z</dcterms:created>
  <dcterms:modified xsi:type="dcterms:W3CDTF">2020-03-23T18:50:00Z</dcterms:modified>
</cp:coreProperties>
</file>